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7D" w:rsidRPr="00FE2482" w:rsidRDefault="00FA3439" w:rsidP="00ED652D">
      <w:pPr>
        <w:spacing w:after="0" w:line="240" w:lineRule="auto"/>
        <w:ind w:left="284"/>
        <w:jc w:val="center"/>
        <w:rPr>
          <w:rFonts w:ascii="Impact" w:eastAsia="Times New Roman" w:hAnsi="Impact" w:cs="Courier New"/>
          <w:b/>
          <w:lang w:val="en-US"/>
        </w:rPr>
      </w:pPr>
      <w:r w:rsidRPr="00FA3439">
        <w:rPr>
          <w:rFonts w:ascii="Times New Roman" w:eastAsia="Times New Roman" w:hAnsi="Times New Roman" w:cs="Times New Roman"/>
          <w:noProof/>
          <w:sz w:val="24"/>
          <w:szCs w:val="24"/>
        </w:rPr>
        <w:pict>
          <v:roundrect id="Скругленный прямоугольник 19" o:spid="_x0000_s1028" style="position:absolute;left:0;text-align:left;margin-left:-16.05pt;margin-top:2.25pt;width:309.7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">
            <v:shadow on="t" opacity=".5" offset="6pt,-6pt"/>
            <v:textbox style="mso-next-textbox:#Скругленный прямоугольник 19">
              <w:txbxContent>
                <w:p w:rsidR="00453E6E" w:rsidRPr="00C70231" w:rsidRDefault="00453E6E" w:rsidP="007C257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02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РАСПРОСТРАНЯЕТСЯ БЕСПЛАТНО</w:t>
                  </w:r>
                </w:p>
              </w:txbxContent>
            </v:textbox>
          </v:roundrect>
        </w:pict>
      </w:r>
    </w:p>
    <w:p w:rsidR="007C257D" w:rsidRPr="00FE2482" w:rsidRDefault="007C257D" w:rsidP="00ED652D">
      <w:pPr>
        <w:spacing w:after="0" w:line="240" w:lineRule="auto"/>
        <w:ind w:left="284"/>
        <w:rPr>
          <w:rFonts w:ascii="Impact" w:eastAsia="Times New Roman" w:hAnsi="Impact" w:cs="Courier New"/>
          <w:b/>
          <w:i/>
        </w:rPr>
      </w:pPr>
    </w:p>
    <w:p w:rsidR="007C257D" w:rsidRPr="00FE2482" w:rsidRDefault="007C257D" w:rsidP="00ED652D">
      <w:pPr>
        <w:spacing w:after="0" w:line="240" w:lineRule="auto"/>
        <w:ind w:left="284"/>
        <w:rPr>
          <w:rFonts w:ascii="Impact" w:eastAsia="Times New Roman" w:hAnsi="Impact" w:cs="Courier New"/>
          <w:b/>
          <w:i/>
          <w:sz w:val="96"/>
          <w:szCs w:val="96"/>
        </w:rPr>
      </w:pPr>
      <w:r w:rsidRPr="00FE2482">
        <w:rPr>
          <w:rFonts w:eastAsia="Times New Roman"/>
          <w:noProof/>
          <w:sz w:val="24"/>
          <w:szCs w:val="24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101600</wp:posOffset>
            </wp:positionV>
            <wp:extent cx="1609725" cy="1905000"/>
            <wp:effectExtent l="19050" t="19050" r="28575" b="19050"/>
            <wp:wrapNone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482">
        <w:rPr>
          <w:rFonts w:ascii="Impact" w:eastAsia="Times New Roman" w:hAnsi="Impact" w:cs="Courier New"/>
          <w:b/>
          <w:i/>
          <w:sz w:val="96"/>
          <w:szCs w:val="96"/>
        </w:rPr>
        <w:t>ВЕСТНИК</w:t>
      </w:r>
    </w:p>
    <w:p w:rsidR="007C257D" w:rsidRPr="00FE2482" w:rsidRDefault="007C257D" w:rsidP="00ED652D">
      <w:pPr>
        <w:spacing w:after="0" w:line="240" w:lineRule="auto"/>
        <w:ind w:left="284"/>
        <w:rPr>
          <w:rFonts w:ascii="Impact" w:eastAsia="Times New Roman" w:hAnsi="Impact" w:cs="Courier New"/>
          <w:b/>
          <w:i/>
          <w:sz w:val="96"/>
          <w:szCs w:val="96"/>
        </w:rPr>
      </w:pPr>
      <w:r w:rsidRPr="00FE2482">
        <w:rPr>
          <w:rFonts w:ascii="Impact" w:eastAsia="Times New Roman" w:hAnsi="Impact" w:cs="Courier New"/>
          <w:b/>
          <w:i/>
          <w:sz w:val="96"/>
          <w:szCs w:val="96"/>
        </w:rPr>
        <w:t>ШАРЬИНСКОГО</w:t>
      </w:r>
    </w:p>
    <w:p w:rsidR="007C257D" w:rsidRPr="00FE2482" w:rsidRDefault="007C257D" w:rsidP="00ED652D">
      <w:pPr>
        <w:spacing w:after="0" w:line="240" w:lineRule="auto"/>
        <w:ind w:left="284"/>
        <w:rPr>
          <w:rFonts w:ascii="Impact" w:eastAsia="Times New Roman" w:hAnsi="Impact" w:cs="Courier New"/>
          <w:b/>
          <w:sz w:val="28"/>
          <w:szCs w:val="28"/>
        </w:rPr>
      </w:pPr>
      <w:r w:rsidRPr="00FE2482">
        <w:rPr>
          <w:rFonts w:ascii="Impact" w:eastAsia="Times New Roman" w:hAnsi="Impact" w:cs="Courier New"/>
          <w:b/>
          <w:i/>
          <w:sz w:val="96"/>
          <w:szCs w:val="96"/>
        </w:rPr>
        <w:t xml:space="preserve"> РАЙОНА</w:t>
      </w:r>
    </w:p>
    <w:p w:rsidR="007C257D" w:rsidRPr="00FE2482" w:rsidRDefault="007C257D" w:rsidP="00ED652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E248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информационный бюллетень </w:t>
      </w:r>
      <w:proofErr w:type="spellStart"/>
      <w:r w:rsidRPr="00FE2482">
        <w:rPr>
          <w:rFonts w:ascii="Times New Roman" w:eastAsia="Times New Roman" w:hAnsi="Times New Roman" w:cs="Times New Roman"/>
          <w:b/>
          <w:i/>
          <w:sz w:val="28"/>
          <w:szCs w:val="28"/>
        </w:rPr>
        <w:t>Шарьинского</w:t>
      </w:r>
      <w:proofErr w:type="spellEnd"/>
      <w:r w:rsidRPr="00FE248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муниципального района</w:t>
      </w:r>
    </w:p>
    <w:p w:rsidR="007C257D" w:rsidRPr="00FE2482" w:rsidRDefault="007C257D" w:rsidP="00ED652D">
      <w:pPr>
        <w:pBdr>
          <w:bottom w:val="single" w:sz="4" w:space="1" w:color="auto"/>
        </w:pBd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E2482">
        <w:rPr>
          <w:rFonts w:ascii="Times New Roman" w:eastAsia="Times New Roman" w:hAnsi="Times New Roman" w:cs="Times New Roman"/>
          <w:b/>
          <w:i/>
          <w:sz w:val="28"/>
          <w:szCs w:val="28"/>
        </w:rPr>
        <w:t>Костромской области</w:t>
      </w:r>
    </w:p>
    <w:p w:rsidR="007C257D" w:rsidRPr="00FE2482" w:rsidRDefault="00FA3439" w:rsidP="00ED652D">
      <w:pPr>
        <w:pBdr>
          <w:bottom w:val="single" w:sz="4" w:space="1" w:color="auto"/>
        </w:pBdr>
        <w:spacing w:after="0" w:line="240" w:lineRule="auto"/>
        <w:ind w:left="284"/>
        <w:jc w:val="center"/>
        <w:rPr>
          <w:rFonts w:eastAsia="Times New Roman"/>
          <w:b/>
          <w:i/>
          <w:sz w:val="28"/>
          <w:szCs w:val="28"/>
        </w:rPr>
      </w:pPr>
      <w:r w:rsidRPr="00FA3439">
        <w:rPr>
          <w:rFonts w:eastAsia="Times New Roman"/>
          <w:noProof/>
          <w:sz w:val="24"/>
          <w:szCs w:val="24"/>
        </w:rPr>
        <w:pict>
          <v:roundrect id="Скругленный прямоугольник 17" o:spid="_x0000_s1027" style="position:absolute;left:0;text-align:left;margin-left:-3.3pt;margin-top:2.1pt;width:472.5pt;height:4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" fillcolor="#666" strokecolor="#666" strokeweight="1pt">
            <v:fill color2="#ccc" angle="135" focus="50%" type="gradient"/>
            <v:shadow on="t" color="#7f7f7f" opacity=".5" offset="1pt"/>
            <v:textbox style="mso-next-textbox:#Скругленный прямоугольник 17">
              <w:txbxContent>
                <w:p w:rsidR="00453E6E" w:rsidRPr="00C70231" w:rsidRDefault="00453E6E" w:rsidP="007C257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02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ОФИЦИАЛЬНОЕ ПЕЧАТНОЕ ИЗДАНИЕ ОРГАНОВ МЕСТНОГО САМОУПРАВЛЕНИЯ ШАРЬИНСКОГО МУНИЦИПАЛЬНОГО РАЙОНА</w:t>
                  </w:r>
                </w:p>
              </w:txbxContent>
            </v:textbox>
          </v:roundrect>
        </w:pict>
      </w:r>
    </w:p>
    <w:p w:rsidR="007C257D" w:rsidRPr="00FE2482" w:rsidRDefault="007C257D" w:rsidP="00ED652D">
      <w:pPr>
        <w:pBdr>
          <w:bottom w:val="single" w:sz="4" w:space="1" w:color="auto"/>
        </w:pBdr>
        <w:spacing w:after="0" w:line="240" w:lineRule="auto"/>
        <w:ind w:left="284"/>
        <w:jc w:val="center"/>
        <w:rPr>
          <w:rFonts w:eastAsia="Times New Roman"/>
          <w:b/>
          <w:i/>
          <w:sz w:val="28"/>
          <w:szCs w:val="28"/>
        </w:rPr>
      </w:pPr>
    </w:p>
    <w:p w:rsidR="007C257D" w:rsidRPr="00FE2482" w:rsidRDefault="007C257D" w:rsidP="00ED652D">
      <w:pPr>
        <w:pBdr>
          <w:bottom w:val="single" w:sz="4" w:space="1" w:color="auto"/>
        </w:pBdr>
        <w:spacing w:after="0" w:line="240" w:lineRule="auto"/>
        <w:ind w:left="284"/>
        <w:rPr>
          <w:rFonts w:eastAsia="Times New Roman"/>
          <w:b/>
          <w:i/>
          <w:sz w:val="28"/>
          <w:szCs w:val="28"/>
        </w:rPr>
      </w:pPr>
    </w:p>
    <w:p w:rsidR="007C257D" w:rsidRPr="00FE2482" w:rsidRDefault="00FA3439" w:rsidP="00ED652D">
      <w:pPr>
        <w:spacing w:after="0" w:line="240" w:lineRule="auto"/>
        <w:ind w:left="284"/>
        <w:jc w:val="both"/>
        <w:rPr>
          <w:rFonts w:eastAsia="Times New Roman"/>
          <w:b/>
          <w:sz w:val="24"/>
          <w:szCs w:val="24"/>
        </w:rPr>
      </w:pPr>
      <w:r w:rsidRPr="00FA3439">
        <w:rPr>
          <w:rFonts w:eastAsia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left:0;text-align:left;margin-left:327pt;margin-top:3.9pt;width:136.65pt;height:77.85pt;z-index:251657728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" strokecolor="white" strokeweight=".5pt">
            <v:textbox style="mso-next-textbox:#Поле 16" inset="7.45pt,3.85pt,7.45pt,3.85pt">
              <w:txbxContent>
                <w:p w:rsidR="00453E6E" w:rsidRPr="00A05F86" w:rsidRDefault="00453E6E" w:rsidP="007C257D">
                  <w:pPr>
                    <w:spacing w:after="0" w:line="240" w:lineRule="auto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05F86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№ </w:t>
                  </w:r>
                  <w:r w:rsidR="00E6616D">
                    <w:rPr>
                      <w:rFonts w:ascii="Arial" w:hAnsi="Arial" w:cs="Arial"/>
                      <w:b/>
                      <w:sz w:val="40"/>
                      <w:szCs w:val="40"/>
                    </w:rPr>
                    <w:t>3</w:t>
                  </w:r>
                </w:p>
                <w:p w:rsidR="00453E6E" w:rsidRDefault="00E6616D" w:rsidP="007C257D">
                  <w:pPr>
                    <w:spacing w:after="0" w:line="240" w:lineRule="auto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28</w:t>
                  </w:r>
                  <w:r w:rsidR="00453E6E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января</w:t>
                  </w:r>
                </w:p>
                <w:p w:rsidR="00453E6E" w:rsidRPr="00A05F86" w:rsidRDefault="00453E6E" w:rsidP="007C257D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2022 года</w:t>
                  </w:r>
                </w:p>
              </w:txbxContent>
            </v:textbox>
          </v:shape>
        </w:pict>
      </w:r>
    </w:p>
    <w:p w:rsidR="00B653F6" w:rsidRDefault="00B653F6" w:rsidP="00ED65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154E" w:rsidRDefault="008E154E" w:rsidP="00ED65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154E" w:rsidRDefault="008E154E" w:rsidP="00ED65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154E" w:rsidRDefault="008E154E" w:rsidP="00ED65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154E" w:rsidRDefault="008E154E" w:rsidP="00ED652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0AAD">
        <w:rPr>
          <w:rFonts w:ascii="Times New Roman" w:hAnsi="Times New Roman" w:cs="Times New Roman"/>
          <w:sz w:val="24"/>
          <w:szCs w:val="24"/>
        </w:rPr>
        <w:t>Протокол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0AAD">
        <w:rPr>
          <w:rFonts w:ascii="Times New Roman" w:hAnsi="Times New Roman" w:cs="Times New Roman"/>
          <w:sz w:val="24"/>
          <w:szCs w:val="24"/>
        </w:rPr>
        <w:t>проведения публичных слушаний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по проекту решения Собрания депутатов «О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26 января 2021 года                                                                                  </w:t>
      </w: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>. Шарья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Слушали: председателя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Варенцову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Е.А., </w:t>
      </w: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ознакомила с постановлением главы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 о назначении публичных слушаний по проекту решения Собрания депутатов «О внесении изменений и 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 от 10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мянваря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2022 года № 1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Проект решения опубликован в информационном бюллетене «Вестник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района» от 10 января 2022 года № 1.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С информацией на публичных слушаниях выступила заведующий юридическим отделом администрации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Е.С. Ширяева, которая </w:t>
      </w: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знакомила с изменениями и дополнениями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области, сообщила, что проект решения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Костромской области «</w:t>
      </w:r>
      <w:r w:rsidRPr="00F40AAD">
        <w:rPr>
          <w:rFonts w:ascii="Times New Roman" w:hAnsi="Times New Roman" w:cs="Times New Roman"/>
          <w:sz w:val="24"/>
          <w:szCs w:val="24"/>
        </w:rPr>
        <w:t xml:space="preserve">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sz w:val="24"/>
          <w:szCs w:val="24"/>
        </w:rPr>
        <w:t xml:space="preserve"> муниципальный район Костромской области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>» направлен в управление Министерства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юстиции Российской Федерации по Костромской области для проведения правовой и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экспертизы. Заключение управления Министерства юстиции Российской Федерации по Костромской области еще не поступило, но предложения и замечания будут учтены, внесены в проект решения Собрания депутатов «О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области».</w:t>
      </w:r>
    </w:p>
    <w:p w:rsidR="00F40AAD" w:rsidRPr="00F40AAD" w:rsidRDefault="00F40AAD" w:rsidP="00ED65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Предложений и рекомендаций заинтересованных лиц по вопросам внесения изменений в Устав </w:t>
      </w:r>
      <w:proofErr w:type="spellStart"/>
      <w:r w:rsidRPr="00F40AAD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sz w:val="24"/>
          <w:szCs w:val="24"/>
        </w:rPr>
        <w:t xml:space="preserve"> муниципального района в указанный срок не поступило.</w:t>
      </w:r>
    </w:p>
    <w:p w:rsidR="00F40AAD" w:rsidRPr="00F40AAD" w:rsidRDefault="00F40AAD" w:rsidP="00ED65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За данное решение голосовали: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t>«за» - 25  человек, «против» - нет, «воздержались» - нет.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слушаний                                            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Е.А.Варенцова</w:t>
      </w:r>
      <w:proofErr w:type="spellEnd"/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tabs>
          <w:tab w:val="left" w:pos="375"/>
          <w:tab w:val="center" w:pos="4718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Секретарь слушаний                                                   Е.С. Ширяева</w:t>
      </w:r>
    </w:p>
    <w:p w:rsidR="00F40AAD" w:rsidRPr="00F40AAD" w:rsidRDefault="00F40AAD" w:rsidP="00ED652D">
      <w:pPr>
        <w:tabs>
          <w:tab w:val="left" w:pos="375"/>
          <w:tab w:val="center" w:pos="4718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0AAD"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0AAD">
        <w:rPr>
          <w:rFonts w:ascii="Times New Roman" w:hAnsi="Times New Roman" w:cs="Times New Roman"/>
          <w:sz w:val="24"/>
          <w:szCs w:val="24"/>
        </w:rPr>
        <w:t>о результатах проведения публичных слушаний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по проекту решения  Собрания депутатов «О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 </w:t>
      </w:r>
    </w:p>
    <w:p w:rsidR="00F40AAD" w:rsidRPr="00F40AAD" w:rsidRDefault="00F40AAD" w:rsidP="00ED652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26 января 2022 года                                                                                  </w:t>
      </w: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>. Шарья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Место проведения: </w:t>
      </w: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. Шарья, ул. Октябрьская, д. 21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зал заседаний администрации муниципального района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Время проведения: с 09.00 до 10.00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Присутствуют: председатель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Е.А.Варенцова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, первый заместитель главы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А.Н.Горшков.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администрации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района, жители района.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Всего участвовали в </w:t>
      </w: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слушаниях 25 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>человек.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слушаний: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Е.А.Варенцова</w:t>
      </w:r>
      <w:proofErr w:type="spellEnd"/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Секретарь слушаний: Е.С. Ширяева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Слушали: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председателя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Варенцову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Е.А., </w:t>
      </w: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ознакомила с постановлением главы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 о назначении публичных слушаний по проекту решения Собрания депутатов «О внесении изменений и 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 от 10 января 2022 года № 1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Проект решения опубликован в информационном бюллетене «Вестник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района» от 10 января 2022 года № 1.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С информацией на публичных слушаниях выступила заведующий юридическим отделом администрации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Е.С. Ширяева, которая </w:t>
      </w: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знакомила с изменениями и дополнениями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области, сообщила, что проект решения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Костромской области «</w:t>
      </w:r>
      <w:r w:rsidRPr="00F40AAD">
        <w:rPr>
          <w:rFonts w:ascii="Times New Roman" w:hAnsi="Times New Roman" w:cs="Times New Roman"/>
          <w:sz w:val="24"/>
          <w:szCs w:val="24"/>
        </w:rPr>
        <w:t xml:space="preserve">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sz w:val="24"/>
          <w:szCs w:val="24"/>
        </w:rPr>
        <w:t xml:space="preserve"> муниципальный район Костромской области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>» направлен в управление Министерства</w:t>
      </w:r>
      <w:proofErr w:type="gram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юстиции Российской Федерации по Костромской области для проведения правовой и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экспертизы. Заключение управления Министерства юстиции Российской Федерации по Костромской области еще не поступило, но предложения и замечания будут учтены, внесены в проект решения Собрания депутатов «О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Выступающий объяснил о целесообразности внесения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области. </w:t>
      </w:r>
    </w:p>
    <w:p w:rsidR="00F40AAD" w:rsidRPr="00F40AAD" w:rsidRDefault="00F40AAD" w:rsidP="00ED65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Предложили: 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Утвердить предложенный проект решения Собрания депутатов «О внесении изменений и дополнений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области»,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За данное решение голосовали: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«за» - 25  человек, «против» - нет, «воздержались» - нет.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AAD">
        <w:rPr>
          <w:rFonts w:ascii="Times New Roman" w:hAnsi="Times New Roman" w:cs="Times New Roman"/>
          <w:b/>
          <w:i/>
          <w:sz w:val="24"/>
          <w:szCs w:val="24"/>
        </w:rPr>
        <w:t>Решили:</w:t>
      </w:r>
      <w:r w:rsidRPr="00F40AAD">
        <w:rPr>
          <w:rFonts w:ascii="Times New Roman" w:hAnsi="Times New Roman" w:cs="Times New Roman"/>
          <w:sz w:val="24"/>
          <w:szCs w:val="24"/>
        </w:rPr>
        <w:t xml:space="preserve"> одобрить проект решения, рекомендовать 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депутатам Собрания депутатов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Pr="00F40AAD">
        <w:rPr>
          <w:rFonts w:ascii="Times New Roman" w:hAnsi="Times New Roman" w:cs="Times New Roman"/>
          <w:sz w:val="24"/>
          <w:szCs w:val="24"/>
        </w:rPr>
        <w:t xml:space="preserve"> принять изменения и дополнения в Устав муниципального образования </w:t>
      </w:r>
      <w:proofErr w:type="spellStart"/>
      <w:r w:rsidRPr="00F40AAD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F40AAD">
        <w:rPr>
          <w:rFonts w:ascii="Times New Roman" w:hAnsi="Times New Roman" w:cs="Times New Roman"/>
          <w:sz w:val="24"/>
          <w:szCs w:val="24"/>
        </w:rPr>
        <w:t xml:space="preserve"> муниципальный район Костромской области, с учетом заключения </w:t>
      </w:r>
      <w:r w:rsidRPr="00F40AAD">
        <w:rPr>
          <w:rFonts w:ascii="Times New Roman" w:hAnsi="Times New Roman" w:cs="Times New Roman"/>
          <w:color w:val="000000"/>
          <w:sz w:val="24"/>
          <w:szCs w:val="24"/>
        </w:rPr>
        <w:t>Министерства юстиции Российской Федерации по Костромской области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>За данное решение голосовали: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pacing w:val="2"/>
          <w:sz w:val="24"/>
          <w:szCs w:val="24"/>
        </w:rPr>
        <w:t>«за» - 25  человек, «против» - нет, «воздержались» - нет.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слушаний                                             </w:t>
      </w:r>
      <w:proofErr w:type="spellStart"/>
      <w:r w:rsidRPr="00F40AAD">
        <w:rPr>
          <w:rFonts w:ascii="Times New Roman" w:hAnsi="Times New Roman" w:cs="Times New Roman"/>
          <w:color w:val="000000"/>
          <w:sz w:val="24"/>
          <w:szCs w:val="24"/>
        </w:rPr>
        <w:t>Е.А.Варенцова</w:t>
      </w:r>
      <w:proofErr w:type="spellEnd"/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AAD">
        <w:rPr>
          <w:rFonts w:ascii="Times New Roman" w:hAnsi="Times New Roman" w:cs="Times New Roman"/>
          <w:color w:val="000000"/>
          <w:sz w:val="24"/>
          <w:szCs w:val="24"/>
        </w:rPr>
        <w:t xml:space="preserve">Секретарь слушаний                                                   Е.С. Ширяева </w:t>
      </w:r>
    </w:p>
    <w:p w:rsidR="00F40AAD" w:rsidRPr="00F40AAD" w:rsidRDefault="00F40AAD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293F" w:rsidRPr="0041293F" w:rsidRDefault="0041293F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СОБРАНИЕ</w:t>
      </w:r>
      <w:r w:rsidR="00F77076">
        <w:rPr>
          <w:rFonts w:ascii="Times New Roman" w:hAnsi="Times New Roman" w:cs="Times New Roman"/>
          <w:bCs/>
          <w:kern w:val="2"/>
          <w:sz w:val="24"/>
          <w:szCs w:val="24"/>
        </w:rPr>
        <w:t xml:space="preserve"> ДЕПУТАТОВ</w:t>
      </w:r>
    </w:p>
    <w:p w:rsidR="0041293F" w:rsidRPr="0041293F" w:rsidRDefault="0041293F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ШАРЬИНСКОГО МУНИЦИПАЛЬНОГО РАЙОНА</w:t>
      </w:r>
    </w:p>
    <w:p w:rsidR="0041293F" w:rsidRPr="0041293F" w:rsidRDefault="0041293F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КОСТРОМСКОЙ ОБЛАСТИ</w:t>
      </w:r>
    </w:p>
    <w:p w:rsidR="0041293F" w:rsidRDefault="0041293F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41293F" w:rsidRPr="00F77076" w:rsidRDefault="0041293F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F77076">
        <w:rPr>
          <w:rFonts w:ascii="Times New Roman" w:hAnsi="Times New Roman" w:cs="Times New Roman"/>
          <w:b/>
          <w:bCs/>
          <w:kern w:val="2"/>
          <w:sz w:val="24"/>
          <w:szCs w:val="24"/>
        </w:rPr>
        <w:t>РЕШЕНИЕ</w:t>
      </w:r>
    </w:p>
    <w:p w:rsidR="0041293F" w:rsidRPr="00ED652D" w:rsidRDefault="0041293F" w:rsidP="00ED652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ED652D">
        <w:rPr>
          <w:rFonts w:ascii="Times New Roman" w:hAnsi="Times New Roman" w:cs="Times New Roman"/>
          <w:kern w:val="2"/>
          <w:sz w:val="24"/>
          <w:szCs w:val="24"/>
        </w:rPr>
        <w:t>«26» января 2022 г. № 1 -</w:t>
      </w:r>
      <w:proofErr w:type="gramStart"/>
      <w:r w:rsidRPr="00ED652D">
        <w:rPr>
          <w:rFonts w:ascii="Times New Roman" w:hAnsi="Times New Roman" w:cs="Times New Roman"/>
          <w:kern w:val="2"/>
          <w:sz w:val="24"/>
          <w:szCs w:val="24"/>
        </w:rPr>
        <w:t>П</w:t>
      </w:r>
      <w:proofErr w:type="gramEnd"/>
    </w:p>
    <w:p w:rsidR="0041293F" w:rsidRPr="00F77076" w:rsidRDefault="0041293F" w:rsidP="00ED652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1293F" w:rsidRPr="00F77076" w:rsidRDefault="0041293F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076">
        <w:rPr>
          <w:rFonts w:ascii="Times New Roman" w:eastAsia="Times New Roman" w:hAnsi="Times New Roman" w:cs="Times New Roman"/>
          <w:b/>
          <w:sz w:val="24"/>
          <w:szCs w:val="24"/>
        </w:rPr>
        <w:t>О результатах оперативно-служебной деятельности</w:t>
      </w:r>
    </w:p>
    <w:p w:rsidR="0041293F" w:rsidRPr="00F77076" w:rsidRDefault="0041293F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076">
        <w:rPr>
          <w:rFonts w:ascii="Times New Roman" w:eastAsia="Times New Roman" w:hAnsi="Times New Roman" w:cs="Times New Roman"/>
          <w:b/>
          <w:sz w:val="24"/>
          <w:szCs w:val="24"/>
        </w:rPr>
        <w:t>МО МВД России «</w:t>
      </w:r>
      <w:proofErr w:type="spellStart"/>
      <w:r w:rsidRPr="00F77076">
        <w:rPr>
          <w:rFonts w:ascii="Times New Roman" w:eastAsia="Times New Roman" w:hAnsi="Times New Roman" w:cs="Times New Roman"/>
          <w:b/>
          <w:sz w:val="24"/>
          <w:szCs w:val="24"/>
        </w:rPr>
        <w:t>Шарьинский</w:t>
      </w:r>
      <w:proofErr w:type="spellEnd"/>
      <w:r w:rsidRPr="00F77076">
        <w:rPr>
          <w:rFonts w:ascii="Times New Roman" w:eastAsia="Times New Roman" w:hAnsi="Times New Roman" w:cs="Times New Roman"/>
          <w:b/>
          <w:sz w:val="24"/>
          <w:szCs w:val="24"/>
        </w:rPr>
        <w:t>» по итогам 2021 года</w:t>
      </w:r>
    </w:p>
    <w:p w:rsidR="0041293F" w:rsidRPr="0041293F" w:rsidRDefault="0041293F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Заслушав и обсудив доклад начальника межмуниципального отдела МВД России «</w:t>
      </w:r>
      <w:proofErr w:type="spellStart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подполковника полиции Сергея Юрьевича Игумнова, рассмотрев проект решения, руководствуясь статьёй 25 Устава муниципального образования </w:t>
      </w:r>
      <w:proofErr w:type="spellStart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>Шарьинский</w:t>
      </w:r>
      <w:proofErr w:type="spellEnd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муниципальный район Костромской области, Собрание депутатов </w:t>
      </w:r>
      <w:proofErr w:type="spellStart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>Шарьинского</w:t>
      </w:r>
      <w:proofErr w:type="spellEnd"/>
      <w:r w:rsidRPr="00412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Костромской области</w:t>
      </w:r>
    </w:p>
    <w:p w:rsidR="0041293F" w:rsidRPr="00F77076" w:rsidRDefault="0041293F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7076">
        <w:rPr>
          <w:rFonts w:ascii="Times New Roman" w:eastAsia="Times New Roman" w:hAnsi="Times New Roman" w:cs="Times New Roman"/>
          <w:bCs/>
          <w:sz w:val="24"/>
          <w:szCs w:val="24"/>
        </w:rPr>
        <w:t>РЕШИЛО:</w:t>
      </w:r>
    </w:p>
    <w:p w:rsidR="0041293F" w:rsidRPr="0041293F" w:rsidRDefault="0041293F" w:rsidP="00ED6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293F" w:rsidRPr="0041293F" w:rsidRDefault="0041293F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sz w:val="24"/>
          <w:szCs w:val="24"/>
        </w:rPr>
        <w:t>1. Принять информацию о результатах оперативно-служебной деятельности МО МВД России «</w:t>
      </w: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Шарьинский</w:t>
      </w:r>
      <w:proofErr w:type="spellEnd"/>
      <w:r w:rsidRPr="0041293F">
        <w:rPr>
          <w:rFonts w:ascii="Times New Roman" w:eastAsia="Times New Roman" w:hAnsi="Times New Roman" w:cs="Times New Roman"/>
          <w:sz w:val="24"/>
          <w:szCs w:val="24"/>
        </w:rPr>
        <w:t>» по итогам 2021 года к сведению;</w:t>
      </w:r>
    </w:p>
    <w:p w:rsidR="0041293F" w:rsidRPr="0041293F" w:rsidRDefault="0041293F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2. Настоящее решение вступает в силу после подписания и подлежит опубликованию в информационном бюллетене «Вестник </w:t>
      </w: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Шарьинского</w:t>
      </w:r>
      <w:proofErr w:type="spellEnd"/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 района».</w:t>
      </w:r>
    </w:p>
    <w:p w:rsidR="0041293F" w:rsidRPr="0041293F" w:rsidRDefault="0041293F" w:rsidP="00ED6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293F" w:rsidRPr="0041293F" w:rsidRDefault="0041293F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Собрания депутатов </w:t>
      </w:r>
    </w:p>
    <w:p w:rsidR="0041293F" w:rsidRPr="0041293F" w:rsidRDefault="0041293F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Шарьинского</w:t>
      </w:r>
      <w:proofErr w:type="spellEnd"/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="00F7707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Е.А. </w:t>
      </w: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Варенцова</w:t>
      </w:r>
      <w:proofErr w:type="spellEnd"/>
    </w:p>
    <w:p w:rsidR="0041293F" w:rsidRPr="0041293F" w:rsidRDefault="0041293F" w:rsidP="00ED652D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7076" w:rsidRPr="0041293F" w:rsidRDefault="00F77076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СОБРАНИЕ</w:t>
      </w:r>
      <w:r>
        <w:rPr>
          <w:rFonts w:ascii="Times New Roman" w:hAnsi="Times New Roman" w:cs="Times New Roman"/>
          <w:bCs/>
          <w:kern w:val="2"/>
          <w:sz w:val="24"/>
          <w:szCs w:val="24"/>
        </w:rPr>
        <w:t xml:space="preserve"> ДЕПУТАТОВ</w:t>
      </w:r>
    </w:p>
    <w:p w:rsidR="00F77076" w:rsidRPr="0041293F" w:rsidRDefault="00F77076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ШАРЬИНСКОГО МУНИЦИПАЛЬНОГО РАЙОНА</w:t>
      </w:r>
    </w:p>
    <w:p w:rsidR="00F77076" w:rsidRPr="0041293F" w:rsidRDefault="00F77076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КОСТРОМСКОЙ ОБЛАСТИ</w:t>
      </w:r>
    </w:p>
    <w:p w:rsidR="00F77076" w:rsidRDefault="00F77076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F77076" w:rsidRPr="00F77076" w:rsidRDefault="00F77076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F77076">
        <w:rPr>
          <w:rFonts w:ascii="Times New Roman" w:hAnsi="Times New Roman" w:cs="Times New Roman"/>
          <w:b/>
          <w:bCs/>
          <w:kern w:val="2"/>
          <w:sz w:val="24"/>
          <w:szCs w:val="24"/>
        </w:rPr>
        <w:t>РЕШЕНИЕ</w:t>
      </w:r>
    </w:p>
    <w:p w:rsidR="00F77076" w:rsidRPr="00ED652D" w:rsidRDefault="00F77076" w:rsidP="00ED652D">
      <w:pPr>
        <w:tabs>
          <w:tab w:val="left" w:pos="993"/>
        </w:tabs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>«26» января 2022 г</w:t>
      </w:r>
      <w:r w:rsidR="00453E6E"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 </w:t>
      </w:r>
      <w:r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>№ 2 -</w:t>
      </w:r>
      <w:proofErr w:type="gramStart"/>
      <w:r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>П</w:t>
      </w:r>
      <w:proofErr w:type="gramEnd"/>
    </w:p>
    <w:p w:rsidR="00F77076" w:rsidRPr="00F77076" w:rsidRDefault="00F77076" w:rsidP="00ED652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A87" w:rsidRDefault="00F77076" w:rsidP="00ED652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A87">
        <w:rPr>
          <w:rFonts w:ascii="Times New Roman" w:hAnsi="Times New Roman" w:cs="Times New Roman"/>
          <w:b/>
          <w:sz w:val="24"/>
          <w:szCs w:val="24"/>
        </w:rPr>
        <w:t>О выполнении перспективного</w:t>
      </w:r>
      <w:r w:rsidR="00D01A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1A87">
        <w:rPr>
          <w:rFonts w:ascii="Times New Roman" w:hAnsi="Times New Roman" w:cs="Times New Roman"/>
          <w:b/>
          <w:sz w:val="24"/>
          <w:szCs w:val="24"/>
        </w:rPr>
        <w:t xml:space="preserve">плана работы </w:t>
      </w:r>
    </w:p>
    <w:p w:rsidR="00F77076" w:rsidRPr="00D01A87" w:rsidRDefault="00F77076" w:rsidP="00ED652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A87">
        <w:rPr>
          <w:rFonts w:ascii="Times New Roman" w:hAnsi="Times New Roman" w:cs="Times New Roman"/>
          <w:b/>
          <w:sz w:val="24"/>
          <w:szCs w:val="24"/>
        </w:rPr>
        <w:t>Собрания депутатов</w:t>
      </w:r>
      <w:r w:rsidR="00D01A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1A87">
        <w:rPr>
          <w:rFonts w:ascii="Times New Roman" w:hAnsi="Times New Roman" w:cs="Times New Roman"/>
          <w:b/>
          <w:sz w:val="24"/>
          <w:szCs w:val="24"/>
        </w:rPr>
        <w:t>за 2021 год</w:t>
      </w:r>
    </w:p>
    <w:p w:rsidR="00F77076" w:rsidRPr="00F77076" w:rsidRDefault="00F77076" w:rsidP="00ED652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7076" w:rsidRPr="00F77076" w:rsidRDefault="00F77076" w:rsidP="00ED65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Заслушав и обсудив доклад председателя Собрания депутатов </w:t>
      </w:r>
      <w:proofErr w:type="spellStart"/>
      <w:r w:rsidRPr="00F77076">
        <w:rPr>
          <w:rFonts w:ascii="Times New Roman" w:hAnsi="Times New Roman" w:cs="Times New Roman"/>
          <w:color w:val="000000"/>
          <w:spacing w:val="1"/>
          <w:sz w:val="24"/>
          <w:szCs w:val="24"/>
        </w:rPr>
        <w:t>Шарьинского</w:t>
      </w:r>
      <w:proofErr w:type="spellEnd"/>
      <w:r w:rsidRPr="00F770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муниципального района Е.А. </w:t>
      </w:r>
      <w:proofErr w:type="spellStart"/>
      <w:r w:rsidRPr="00F77076">
        <w:rPr>
          <w:rFonts w:ascii="Times New Roman" w:hAnsi="Times New Roman" w:cs="Times New Roman"/>
          <w:color w:val="000000"/>
          <w:spacing w:val="1"/>
          <w:sz w:val="24"/>
          <w:szCs w:val="24"/>
        </w:rPr>
        <w:t>Варенцовой</w:t>
      </w:r>
      <w:proofErr w:type="spellEnd"/>
      <w:r w:rsidRPr="00F770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F77076">
        <w:rPr>
          <w:rFonts w:ascii="Times New Roman" w:hAnsi="Times New Roman" w:cs="Times New Roman"/>
          <w:sz w:val="24"/>
          <w:szCs w:val="24"/>
        </w:rPr>
        <w:t xml:space="preserve">руководствуясь статьёй 25 Устава муниципального образования </w:t>
      </w:r>
      <w:proofErr w:type="spellStart"/>
      <w:r w:rsidRPr="00F77076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F77076">
        <w:rPr>
          <w:rFonts w:ascii="Times New Roman" w:hAnsi="Times New Roman" w:cs="Times New Roman"/>
          <w:sz w:val="24"/>
          <w:szCs w:val="24"/>
        </w:rPr>
        <w:t xml:space="preserve"> муниципальный район Костромской области, Собрание депутатов </w:t>
      </w:r>
      <w:proofErr w:type="spellStart"/>
      <w:r w:rsidRPr="00F77076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F77076">
        <w:rPr>
          <w:rFonts w:ascii="Times New Roman" w:hAnsi="Times New Roman" w:cs="Times New Roman"/>
          <w:sz w:val="24"/>
          <w:szCs w:val="24"/>
        </w:rPr>
        <w:t xml:space="preserve"> муниципального района Костромской области</w:t>
      </w:r>
    </w:p>
    <w:p w:rsidR="00F77076" w:rsidRPr="00F77076" w:rsidRDefault="00F77076" w:rsidP="00ED65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77076" w:rsidRDefault="00F77076" w:rsidP="00ED652D">
      <w:pPr>
        <w:spacing w:after="0" w:line="240" w:lineRule="auto"/>
        <w:ind w:left="709" w:firstLine="1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01A87">
        <w:rPr>
          <w:rFonts w:ascii="Times New Roman" w:hAnsi="Times New Roman" w:cs="Times New Roman"/>
          <w:bCs/>
          <w:sz w:val="24"/>
          <w:szCs w:val="24"/>
        </w:rPr>
        <w:t>РЕШИЛО:</w:t>
      </w:r>
    </w:p>
    <w:p w:rsidR="00F77076" w:rsidRPr="00F77076" w:rsidRDefault="00F77076" w:rsidP="00ED65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076">
        <w:rPr>
          <w:rFonts w:ascii="Times New Roman" w:hAnsi="Times New Roman" w:cs="Times New Roman"/>
          <w:sz w:val="24"/>
          <w:szCs w:val="24"/>
        </w:rPr>
        <w:t>1. Признать итоги работы Собрания депутатов за 2021 год удовлетворительными;</w:t>
      </w:r>
    </w:p>
    <w:p w:rsidR="00F77076" w:rsidRDefault="00F77076" w:rsidP="00ED65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076">
        <w:rPr>
          <w:rFonts w:ascii="Times New Roman" w:hAnsi="Times New Roman" w:cs="Times New Roman"/>
          <w:sz w:val="24"/>
          <w:szCs w:val="24"/>
        </w:rPr>
        <w:lastRenderedPageBreak/>
        <w:t xml:space="preserve">2. Настоящее решение вступает в силу с момента подписания и подлежит опубликованию в информационном бюллетене «Вестник </w:t>
      </w:r>
      <w:proofErr w:type="spellStart"/>
      <w:r w:rsidRPr="00F77076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F77076">
        <w:rPr>
          <w:rFonts w:ascii="Times New Roman" w:hAnsi="Times New Roman" w:cs="Times New Roman"/>
          <w:sz w:val="24"/>
          <w:szCs w:val="24"/>
        </w:rPr>
        <w:t xml:space="preserve"> района». </w:t>
      </w:r>
    </w:p>
    <w:p w:rsidR="0033796F" w:rsidRPr="00F77076" w:rsidRDefault="0033796F" w:rsidP="00ED65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96F" w:rsidRPr="0041293F" w:rsidRDefault="0033796F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Собрания депутатов </w:t>
      </w:r>
    </w:p>
    <w:p w:rsidR="0033796F" w:rsidRPr="0041293F" w:rsidRDefault="0033796F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Шарьинского</w:t>
      </w:r>
      <w:proofErr w:type="spellEnd"/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Е.А. </w:t>
      </w: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Варенцова</w:t>
      </w:r>
      <w:proofErr w:type="spellEnd"/>
    </w:p>
    <w:p w:rsidR="0041293F" w:rsidRPr="0041293F" w:rsidRDefault="0041293F" w:rsidP="00ED6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СОБРАНИЕ</w:t>
      </w:r>
      <w:r>
        <w:rPr>
          <w:rFonts w:ascii="Times New Roman" w:hAnsi="Times New Roman" w:cs="Times New Roman"/>
          <w:bCs/>
          <w:kern w:val="2"/>
          <w:sz w:val="24"/>
          <w:szCs w:val="24"/>
        </w:rPr>
        <w:t xml:space="preserve"> ДЕПУТАТОВ</w:t>
      </w: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ШАРЬИНСКОГО МУНИЦИПАЛЬНОГО РАЙОНА</w:t>
      </w: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КОСТРОМСКОЙ ОБЛАСТИ</w:t>
      </w:r>
    </w:p>
    <w:p w:rsidR="00CC590B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CC590B" w:rsidRPr="00F77076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F77076">
        <w:rPr>
          <w:rFonts w:ascii="Times New Roman" w:hAnsi="Times New Roman" w:cs="Times New Roman"/>
          <w:b/>
          <w:bCs/>
          <w:kern w:val="2"/>
          <w:sz w:val="24"/>
          <w:szCs w:val="24"/>
        </w:rPr>
        <w:t>РЕШЕНИЕ</w:t>
      </w:r>
    </w:p>
    <w:p w:rsidR="00CC590B" w:rsidRPr="00ED652D" w:rsidRDefault="00CC590B" w:rsidP="00ED652D">
      <w:pPr>
        <w:tabs>
          <w:tab w:val="left" w:pos="993"/>
        </w:tabs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>«26» января 2022 г № 3 –</w:t>
      </w:r>
      <w:proofErr w:type="gramStart"/>
      <w:r w:rsidRPr="00ED652D">
        <w:rPr>
          <w:rFonts w:ascii="Times New Roman" w:eastAsia="Andale Sans UI" w:hAnsi="Times New Roman" w:cs="Times New Roman"/>
          <w:kern w:val="2"/>
          <w:sz w:val="24"/>
          <w:szCs w:val="24"/>
        </w:rPr>
        <w:t>П</w:t>
      </w:r>
      <w:proofErr w:type="gramEnd"/>
    </w:p>
    <w:p w:rsidR="00CC590B" w:rsidRPr="00453E6E" w:rsidRDefault="00CC590B" w:rsidP="00ED652D">
      <w:pPr>
        <w:tabs>
          <w:tab w:val="left" w:pos="993"/>
        </w:tabs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</w:p>
    <w:p w:rsidR="00CC590B" w:rsidRPr="00CC590B" w:rsidRDefault="00CC590B" w:rsidP="00ED652D">
      <w:pPr>
        <w:pStyle w:val="a8"/>
        <w:jc w:val="center"/>
        <w:rPr>
          <w:rFonts w:ascii="Times New Roman" w:hAnsi="Times New Roman" w:cs="Times New Roman"/>
          <w:b/>
        </w:rPr>
      </w:pPr>
      <w:r w:rsidRPr="00CC590B">
        <w:rPr>
          <w:rFonts w:ascii="Times New Roman" w:hAnsi="Times New Roman" w:cs="Times New Roman"/>
          <w:b/>
        </w:rPr>
        <w:t>Об утверждении графика приёма населения</w:t>
      </w:r>
    </w:p>
    <w:p w:rsidR="00CC590B" w:rsidRPr="00CC590B" w:rsidRDefault="00CC590B" w:rsidP="00ED652D">
      <w:pPr>
        <w:pStyle w:val="a8"/>
        <w:jc w:val="center"/>
        <w:rPr>
          <w:rFonts w:ascii="Times New Roman" w:hAnsi="Times New Roman" w:cs="Times New Roman"/>
          <w:b/>
        </w:rPr>
      </w:pPr>
      <w:r w:rsidRPr="00CC590B">
        <w:rPr>
          <w:rFonts w:ascii="Times New Roman" w:hAnsi="Times New Roman" w:cs="Times New Roman"/>
          <w:b/>
        </w:rPr>
        <w:t>депутатами Собрания депутатов</w:t>
      </w:r>
    </w:p>
    <w:p w:rsidR="00CC590B" w:rsidRPr="00CC590B" w:rsidRDefault="00CC590B" w:rsidP="00ED652D">
      <w:pPr>
        <w:pStyle w:val="a8"/>
        <w:jc w:val="center"/>
        <w:rPr>
          <w:rFonts w:ascii="Times New Roman" w:hAnsi="Times New Roman" w:cs="Times New Roman"/>
          <w:b/>
        </w:rPr>
      </w:pPr>
      <w:proofErr w:type="spellStart"/>
      <w:r w:rsidRPr="00CC590B">
        <w:rPr>
          <w:rFonts w:ascii="Times New Roman" w:hAnsi="Times New Roman" w:cs="Times New Roman"/>
          <w:b/>
        </w:rPr>
        <w:t>Шарьинского</w:t>
      </w:r>
      <w:proofErr w:type="spellEnd"/>
      <w:r w:rsidRPr="00CC590B">
        <w:rPr>
          <w:rFonts w:ascii="Times New Roman" w:hAnsi="Times New Roman" w:cs="Times New Roman"/>
          <w:b/>
        </w:rPr>
        <w:t xml:space="preserve"> муниципального района  на 2022 год</w:t>
      </w:r>
    </w:p>
    <w:p w:rsidR="00CC590B" w:rsidRPr="00CC590B" w:rsidRDefault="00CC590B" w:rsidP="00ED652D">
      <w:pPr>
        <w:pStyle w:val="a8"/>
        <w:jc w:val="center"/>
        <w:rPr>
          <w:rFonts w:ascii="Times New Roman" w:hAnsi="Times New Roman" w:cs="Times New Roman"/>
          <w:b/>
        </w:rPr>
      </w:pPr>
    </w:p>
    <w:p w:rsidR="00CC590B" w:rsidRPr="00CC590B" w:rsidRDefault="00CC590B" w:rsidP="00ED652D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CC590B">
        <w:rPr>
          <w:rFonts w:ascii="Times New Roman" w:hAnsi="Times New Roman" w:cs="Times New Roman"/>
        </w:rPr>
        <w:t xml:space="preserve">В целях решения вопросов местного значения и взаимодействия депутатов Собрания депутатов </w:t>
      </w:r>
      <w:proofErr w:type="spellStart"/>
      <w:r w:rsidRPr="00CC590B">
        <w:rPr>
          <w:rFonts w:ascii="Times New Roman" w:hAnsi="Times New Roman" w:cs="Times New Roman"/>
        </w:rPr>
        <w:t>Шарьинского</w:t>
      </w:r>
      <w:proofErr w:type="spellEnd"/>
      <w:r w:rsidRPr="00CC590B">
        <w:rPr>
          <w:rFonts w:ascii="Times New Roman" w:hAnsi="Times New Roman" w:cs="Times New Roman"/>
        </w:rPr>
        <w:t xml:space="preserve"> муниципального района с населением </w:t>
      </w:r>
      <w:proofErr w:type="spellStart"/>
      <w:r w:rsidRPr="00CC590B">
        <w:rPr>
          <w:rFonts w:ascii="Times New Roman" w:hAnsi="Times New Roman" w:cs="Times New Roman"/>
        </w:rPr>
        <w:t>Шарьинского</w:t>
      </w:r>
      <w:proofErr w:type="spellEnd"/>
      <w:r w:rsidRPr="00CC590B">
        <w:rPr>
          <w:rFonts w:ascii="Times New Roman" w:hAnsi="Times New Roman" w:cs="Times New Roman"/>
        </w:rPr>
        <w:t xml:space="preserve"> муниципального района, администрациями сельских поселений </w:t>
      </w:r>
      <w:proofErr w:type="spellStart"/>
      <w:r w:rsidRPr="00CC590B">
        <w:rPr>
          <w:rFonts w:ascii="Times New Roman" w:hAnsi="Times New Roman" w:cs="Times New Roman"/>
        </w:rPr>
        <w:t>Шарьинского</w:t>
      </w:r>
      <w:proofErr w:type="spellEnd"/>
      <w:r w:rsidRPr="00CC590B">
        <w:rPr>
          <w:rFonts w:ascii="Times New Roman" w:hAnsi="Times New Roman" w:cs="Times New Roman"/>
        </w:rPr>
        <w:t xml:space="preserve"> муниципального района, руководствуясь ст.25 Устава муниципального образования </w:t>
      </w:r>
      <w:proofErr w:type="spellStart"/>
      <w:r w:rsidRPr="00CC590B">
        <w:rPr>
          <w:rFonts w:ascii="Times New Roman" w:hAnsi="Times New Roman" w:cs="Times New Roman"/>
        </w:rPr>
        <w:t>Шарьинский</w:t>
      </w:r>
      <w:proofErr w:type="spellEnd"/>
      <w:r w:rsidRPr="00CC590B">
        <w:rPr>
          <w:rFonts w:ascii="Times New Roman" w:hAnsi="Times New Roman" w:cs="Times New Roman"/>
        </w:rPr>
        <w:t xml:space="preserve"> муниципальный район Костромской области, Собрание депутатов </w:t>
      </w:r>
      <w:proofErr w:type="spellStart"/>
      <w:r w:rsidRPr="00CC590B">
        <w:rPr>
          <w:rFonts w:ascii="Times New Roman" w:hAnsi="Times New Roman" w:cs="Times New Roman"/>
        </w:rPr>
        <w:t>Шарьинского</w:t>
      </w:r>
      <w:proofErr w:type="spellEnd"/>
      <w:r w:rsidRPr="00CC590B">
        <w:rPr>
          <w:rFonts w:ascii="Times New Roman" w:hAnsi="Times New Roman" w:cs="Times New Roman"/>
        </w:rPr>
        <w:t xml:space="preserve"> муниципального района Костромской области</w:t>
      </w:r>
    </w:p>
    <w:p w:rsidR="00CC590B" w:rsidRPr="00CC590B" w:rsidRDefault="00CC590B" w:rsidP="00ED652D">
      <w:pPr>
        <w:pStyle w:val="a8"/>
        <w:ind w:firstLine="567"/>
        <w:jc w:val="center"/>
        <w:rPr>
          <w:rFonts w:ascii="Times New Roman" w:hAnsi="Times New Roman" w:cs="Times New Roman"/>
          <w:bCs/>
        </w:rPr>
      </w:pPr>
      <w:r w:rsidRPr="00CC590B">
        <w:rPr>
          <w:rFonts w:ascii="Times New Roman" w:hAnsi="Times New Roman" w:cs="Times New Roman"/>
          <w:bCs/>
        </w:rPr>
        <w:t>РЕШИЛО:</w:t>
      </w:r>
    </w:p>
    <w:p w:rsidR="00CC590B" w:rsidRPr="00CC590B" w:rsidRDefault="00CC590B" w:rsidP="00ED652D">
      <w:pPr>
        <w:pStyle w:val="a8"/>
        <w:ind w:firstLine="567"/>
        <w:rPr>
          <w:rFonts w:ascii="Times New Roman" w:hAnsi="Times New Roman" w:cs="Times New Roman"/>
          <w:b/>
          <w:bCs/>
        </w:rPr>
      </w:pP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1. Утвердить график приёма населения депутатами Собрания депутатов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на 2022 год (приложение).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2. Депутатам Собрания депутатов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проводить приём населения в своём избирательном округе не реже одного раза в месяц. 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3. Данное решение вступает в силу с момента подписания и подлежит опубликованию в информационном бюллетене «Вестник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района».</w:t>
      </w:r>
    </w:p>
    <w:p w:rsidR="00CC590B" w:rsidRDefault="00CC590B" w:rsidP="00ED652D">
      <w:pPr>
        <w:pStyle w:val="a8"/>
        <w:ind w:firstLine="709"/>
        <w:rPr>
          <w:rFonts w:ascii="Arial" w:hAnsi="Arial" w:cs="Arial"/>
        </w:rPr>
      </w:pPr>
    </w:p>
    <w:p w:rsidR="00CC590B" w:rsidRPr="00437571" w:rsidRDefault="00CC590B" w:rsidP="00ED652D">
      <w:pPr>
        <w:pStyle w:val="a8"/>
        <w:ind w:firstLine="709"/>
        <w:rPr>
          <w:rFonts w:ascii="Arial" w:hAnsi="Arial" w:cs="Arial"/>
        </w:rPr>
      </w:pPr>
    </w:p>
    <w:p w:rsidR="00CC590B" w:rsidRPr="0041293F" w:rsidRDefault="00CC590B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Собрания депутатов </w:t>
      </w:r>
    </w:p>
    <w:p w:rsidR="00CC590B" w:rsidRDefault="00CC590B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Шарьинского</w:t>
      </w:r>
      <w:proofErr w:type="spellEnd"/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41293F">
        <w:rPr>
          <w:rFonts w:ascii="Times New Roman" w:eastAsia="Times New Roman" w:hAnsi="Times New Roman" w:cs="Times New Roman"/>
          <w:sz w:val="24"/>
          <w:szCs w:val="24"/>
        </w:rPr>
        <w:t xml:space="preserve">Е.А. </w:t>
      </w:r>
      <w:proofErr w:type="spellStart"/>
      <w:r w:rsidRPr="0041293F">
        <w:rPr>
          <w:rFonts w:ascii="Times New Roman" w:eastAsia="Times New Roman" w:hAnsi="Times New Roman" w:cs="Times New Roman"/>
          <w:sz w:val="24"/>
          <w:szCs w:val="24"/>
        </w:rPr>
        <w:t>Варенцова</w:t>
      </w:r>
      <w:proofErr w:type="spellEnd"/>
    </w:p>
    <w:p w:rsidR="00CC590B" w:rsidRPr="0041293F" w:rsidRDefault="00CC590B" w:rsidP="00ED65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СОБРАНИЕ</w:t>
      </w:r>
      <w:r>
        <w:rPr>
          <w:rFonts w:ascii="Times New Roman" w:hAnsi="Times New Roman" w:cs="Times New Roman"/>
          <w:bCs/>
          <w:kern w:val="2"/>
          <w:sz w:val="24"/>
          <w:szCs w:val="24"/>
        </w:rPr>
        <w:t xml:space="preserve"> ДЕПУТАТОВ</w:t>
      </w: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ШАРЬИНСКОГО МУНИЦИПАЛЬНОГО РАЙОНА</w:t>
      </w:r>
    </w:p>
    <w:p w:rsidR="00CC590B" w:rsidRPr="0041293F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41293F">
        <w:rPr>
          <w:rFonts w:ascii="Times New Roman" w:hAnsi="Times New Roman" w:cs="Times New Roman"/>
          <w:bCs/>
          <w:kern w:val="2"/>
          <w:sz w:val="24"/>
          <w:szCs w:val="24"/>
        </w:rPr>
        <w:t>КОСТРОМСКОЙ ОБЛАСТИ</w:t>
      </w:r>
    </w:p>
    <w:p w:rsidR="00CC590B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CC590B" w:rsidRPr="00F77076" w:rsidRDefault="00CC590B" w:rsidP="00ED652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F77076">
        <w:rPr>
          <w:rFonts w:ascii="Times New Roman" w:hAnsi="Times New Roman" w:cs="Times New Roman"/>
          <w:b/>
          <w:bCs/>
          <w:kern w:val="2"/>
          <w:sz w:val="24"/>
          <w:szCs w:val="24"/>
        </w:rPr>
        <w:t>РЕШЕНИЕ</w:t>
      </w:r>
    </w:p>
    <w:p w:rsidR="00CC590B" w:rsidRDefault="00CC590B" w:rsidP="00ED652D">
      <w:pPr>
        <w:tabs>
          <w:tab w:val="left" w:pos="993"/>
        </w:tabs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  <w:r w:rsidRPr="00453E6E">
        <w:rPr>
          <w:rFonts w:ascii="Times New Roman" w:eastAsia="Andale Sans UI" w:hAnsi="Times New Roman" w:cs="Times New Roman"/>
          <w:b/>
          <w:kern w:val="2"/>
          <w:sz w:val="24"/>
          <w:szCs w:val="24"/>
        </w:rPr>
        <w:t xml:space="preserve">«26» января 2022 г № </w:t>
      </w:r>
      <w:r>
        <w:rPr>
          <w:rFonts w:ascii="Times New Roman" w:eastAsia="Andale Sans UI" w:hAnsi="Times New Roman" w:cs="Times New Roman"/>
          <w:b/>
          <w:kern w:val="2"/>
          <w:sz w:val="24"/>
          <w:szCs w:val="24"/>
        </w:rPr>
        <w:t>4</w:t>
      </w:r>
    </w:p>
    <w:p w:rsidR="00CC590B" w:rsidRDefault="00CC590B" w:rsidP="00ED652D">
      <w:pPr>
        <w:tabs>
          <w:tab w:val="left" w:pos="993"/>
        </w:tabs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</w:p>
    <w:p w:rsidR="00CC590B" w:rsidRPr="00CC590B" w:rsidRDefault="00CC590B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признании </w:t>
      </w:r>
      <w:proofErr w:type="gramStart"/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>утратившими</w:t>
      </w:r>
      <w:proofErr w:type="gramEnd"/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 xml:space="preserve"> силу отдельных постановлений и решений </w:t>
      </w:r>
    </w:p>
    <w:p w:rsidR="00CC590B" w:rsidRPr="00CC590B" w:rsidRDefault="00CC590B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 xml:space="preserve">Собрания депутатов </w:t>
      </w:r>
      <w:proofErr w:type="spellStart"/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>Шарьинского</w:t>
      </w:r>
      <w:proofErr w:type="spellEnd"/>
      <w:r w:rsidRPr="00CC590B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CC590B" w:rsidRPr="00CC590B" w:rsidRDefault="00CC590B" w:rsidP="00ED6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590B" w:rsidRDefault="00CC590B" w:rsidP="00ED65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90B">
        <w:rPr>
          <w:rFonts w:ascii="Times New Roman" w:eastAsia="Times New Roman" w:hAnsi="Times New Roman" w:cs="Times New Roman"/>
          <w:sz w:val="24"/>
          <w:szCs w:val="24"/>
        </w:rPr>
        <w:t xml:space="preserve">  Руководствуясь ст. 50 </w:t>
      </w:r>
      <w:r w:rsidRPr="00CC590B">
        <w:rPr>
          <w:rFonts w:ascii="Times New Roman" w:hAnsi="Times New Roman" w:cs="Times New Roman"/>
          <w:sz w:val="24"/>
          <w:szCs w:val="24"/>
        </w:rPr>
        <w:t xml:space="preserve">Устава муниципального образования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муниципальный район Костромской области</w:t>
      </w:r>
      <w:r w:rsidRPr="00CC590B">
        <w:rPr>
          <w:rFonts w:ascii="Times New Roman" w:eastAsia="Times New Roman" w:hAnsi="Times New Roman" w:cs="Times New Roman"/>
          <w:sz w:val="24"/>
          <w:szCs w:val="24"/>
        </w:rPr>
        <w:t xml:space="preserve">, Собрание депутатов </w:t>
      </w:r>
      <w:proofErr w:type="spellStart"/>
      <w:r w:rsidRPr="00CC590B">
        <w:rPr>
          <w:rFonts w:ascii="Times New Roman" w:eastAsia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Костромской области</w:t>
      </w:r>
    </w:p>
    <w:p w:rsidR="00CC590B" w:rsidRPr="00CC590B" w:rsidRDefault="00CC590B" w:rsidP="00ED65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590B" w:rsidRPr="00CC590B" w:rsidRDefault="00CC590B" w:rsidP="00ED65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>РЕШИЛО:</w:t>
      </w:r>
    </w:p>
    <w:p w:rsidR="00CC590B" w:rsidRPr="00CC590B" w:rsidRDefault="00CC590B" w:rsidP="00ED6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1. Признать утратившими силу: 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lastRenderedPageBreak/>
        <w:t xml:space="preserve">1.1. постановление Собрания депутатов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от 30.08.2018г. № 47 «Об установлении мер социальной поддержки жителям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в виде частичной оплаты стоимости услуги отопления»;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1.2. решение Собрания депутатов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от 27.06.2019г. № 42 «Об установлении мер социальной поддержки жителям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в виде частичной оплаты стоимости услуги отопления»;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1.3. решение Собрания депутатов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от 16.06.2020г. № 36 «Об установлении мер социальной поддержки жителям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в виде частичной оплаты стоимости услуги отопления».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2. Настоящее решение вступает в силу после официального  опубликования в информационном бюллетене «Вестник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района». </w:t>
      </w:r>
    </w:p>
    <w:p w:rsidR="00CC590B" w:rsidRPr="00CC590B" w:rsidRDefault="00CC590B" w:rsidP="00ED6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Н.С.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Глушаков</w:t>
      </w:r>
      <w:proofErr w:type="spellEnd"/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90B">
        <w:rPr>
          <w:rFonts w:ascii="Times New Roman" w:hAnsi="Times New Roman" w:cs="Times New Roman"/>
          <w:sz w:val="24"/>
          <w:szCs w:val="24"/>
        </w:rPr>
        <w:t>Председатель Собрания депутатов</w:t>
      </w:r>
    </w:p>
    <w:p w:rsidR="00CC590B" w:rsidRPr="00CC590B" w:rsidRDefault="00CC590B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590B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CC590B">
        <w:rPr>
          <w:rFonts w:ascii="Times New Roman" w:hAnsi="Times New Roman" w:cs="Times New Roman"/>
          <w:sz w:val="24"/>
          <w:szCs w:val="24"/>
        </w:rPr>
        <w:t xml:space="preserve"> муниципального района                                                  Е.А. </w:t>
      </w:r>
      <w:proofErr w:type="spellStart"/>
      <w:r w:rsidRPr="00CC590B">
        <w:rPr>
          <w:rFonts w:ascii="Times New Roman" w:hAnsi="Times New Roman" w:cs="Times New Roman"/>
          <w:sz w:val="24"/>
          <w:szCs w:val="24"/>
        </w:rPr>
        <w:t>Варенцова</w:t>
      </w:r>
      <w:proofErr w:type="spellEnd"/>
    </w:p>
    <w:p w:rsidR="00CC590B" w:rsidRDefault="00CC590B" w:rsidP="00ED652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</w:p>
    <w:p w:rsidR="00E810BE" w:rsidRDefault="00E810BE" w:rsidP="00ED652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</w:p>
    <w:p w:rsidR="00E810BE" w:rsidRPr="004072B8" w:rsidRDefault="00E810BE" w:rsidP="00ED65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72B8">
        <w:rPr>
          <w:rFonts w:ascii="Times New Roman" w:eastAsia="Times New Roman" w:hAnsi="Times New Roman" w:cs="Times New Roman"/>
          <w:bCs/>
          <w:sz w:val="24"/>
          <w:szCs w:val="24"/>
        </w:rPr>
        <w:t>ИЗВЕЩЕНИЕ О ПРОВЕДЕНИИ СОБРАНИЯ О СОГЛАСОВАНИИ МЕСТОПОЛОЖЕНИЯ ГРАНИЦЫ ЗЕМЕЛЬНОГО УЧАСТКА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Кадастровым </w:t>
      </w:r>
      <w:proofErr w:type="spellStart"/>
      <w:r w:rsidRPr="004072B8">
        <w:rPr>
          <w:rFonts w:ascii="Times New Roman" w:eastAsia="Times New Roman" w:hAnsi="Times New Roman" w:cs="Times New Roman"/>
          <w:sz w:val="24"/>
          <w:szCs w:val="24"/>
        </w:rPr>
        <w:t>инженеромООО</w:t>
      </w:r>
      <w:proofErr w:type="spell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 «Кадастр Плюс» Осиповым Дмитрием Евгеньевичем, </w:t>
      </w:r>
      <w:proofErr w:type="gramStart"/>
      <w:r w:rsidRPr="004072B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. Кострома, ул. Маршала Новикова, д.10, пом.8, </w:t>
      </w:r>
      <w:hyperlink r:id="rId7" w:history="1">
        <w:r w:rsidRPr="004072B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deosipov</w:t>
        </w:r>
        <w:r w:rsidRPr="004072B8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Pr="004072B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Pr="004072B8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Pr="004072B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Pr="004072B8">
        <w:rPr>
          <w:rFonts w:ascii="Times New Roman" w:eastAsia="Times New Roman" w:hAnsi="Times New Roman" w:cs="Times New Roman"/>
          <w:sz w:val="24"/>
          <w:szCs w:val="24"/>
        </w:rPr>
        <w:t>, тел. 35-05-85, № регистрации в государственном реестре лиц, осуществляющих кадастровую деятельность - 2221выполняются кадастровые работы по образованию земельного</w:t>
      </w:r>
      <w:r w:rsidRPr="004072B8">
        <w:rPr>
          <w:rFonts w:ascii="Times New Roman" w:hAnsi="Times New Roman" w:cs="Times New Roman"/>
          <w:color w:val="000000"/>
          <w:sz w:val="24"/>
          <w:szCs w:val="24"/>
        </w:rPr>
        <w:t xml:space="preserve"> участка, расположенного 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по адресу: </w:t>
      </w:r>
      <w:proofErr w:type="gramStart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Костромская область, </w:t>
      </w:r>
      <w:proofErr w:type="spellStart"/>
      <w:r w:rsidRPr="004072B8">
        <w:rPr>
          <w:rFonts w:ascii="Times New Roman" w:eastAsia="Times New Roman" w:hAnsi="Times New Roman" w:cs="Times New Roman"/>
          <w:sz w:val="24"/>
          <w:szCs w:val="24"/>
        </w:rPr>
        <w:t>Шарьинский</w:t>
      </w:r>
      <w:proofErr w:type="spell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 район, (кадастровый квартал (</w:t>
      </w:r>
      <w:r w:rsidRPr="004072B8">
        <w:rPr>
          <w:rFonts w:ascii="Times New Roman" w:hAnsi="Times New Roman" w:cs="Times New Roman"/>
          <w:color w:val="000000"/>
          <w:sz w:val="24"/>
          <w:szCs w:val="24"/>
        </w:rPr>
        <w:t>44:24:010901, 44:24:091001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 Заказчиком кадастровых работ является </w:t>
      </w:r>
      <w:r w:rsidRPr="004072B8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Федеральное государственное бюджетное учреждение "Управление мелиорации земель и сельскохозяйственного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72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водоснабжения по Костромской области", почтовый адрес: Костромская область, </w:t>
      </w:r>
      <w:proofErr w:type="gramStart"/>
      <w:r w:rsidRPr="004072B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4072B8">
        <w:rPr>
          <w:rFonts w:ascii="Times New Roman" w:eastAsia="Times New Roman" w:hAnsi="Times New Roman" w:cs="Times New Roman"/>
          <w:color w:val="000000"/>
          <w:sz w:val="24"/>
          <w:szCs w:val="24"/>
        </w:rPr>
        <w:t>. Кострома, ул. Калиновская, д.24, тел. 45-72-42.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Собрание заинтересованных лиц по поводу согласования местоположения границы состоится по </w:t>
      </w:r>
      <w:proofErr w:type="spellStart"/>
      <w:r w:rsidRPr="004072B8">
        <w:rPr>
          <w:rFonts w:ascii="Times New Roman" w:eastAsia="Times New Roman" w:hAnsi="Times New Roman" w:cs="Times New Roman"/>
          <w:sz w:val="24"/>
          <w:szCs w:val="24"/>
        </w:rPr>
        <w:t>адресу</w:t>
      </w:r>
      <w:proofErr w:type="gramStart"/>
      <w:r w:rsidRPr="004072B8">
        <w:rPr>
          <w:rFonts w:ascii="Times New Roman" w:eastAsia="Times New Roman" w:hAnsi="Times New Roman" w:cs="Times New Roman"/>
          <w:sz w:val="24"/>
          <w:szCs w:val="24"/>
        </w:rPr>
        <w:t>:К</w:t>
      </w:r>
      <w:proofErr w:type="gramEnd"/>
      <w:r w:rsidRPr="004072B8">
        <w:rPr>
          <w:rFonts w:ascii="Times New Roman" w:eastAsia="Times New Roman" w:hAnsi="Times New Roman" w:cs="Times New Roman"/>
          <w:sz w:val="24"/>
          <w:szCs w:val="24"/>
        </w:rPr>
        <w:t>остромская</w:t>
      </w:r>
      <w:proofErr w:type="spell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 область, </w:t>
      </w:r>
      <w:proofErr w:type="spellStart"/>
      <w:r w:rsidRPr="004072B8">
        <w:rPr>
          <w:rFonts w:ascii="Times New Roman" w:eastAsia="Times New Roman" w:hAnsi="Times New Roman" w:cs="Times New Roman"/>
          <w:sz w:val="24"/>
          <w:szCs w:val="24"/>
        </w:rPr>
        <w:t>Шарьинский</w:t>
      </w:r>
      <w:proofErr w:type="spellEnd"/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 район, д. </w:t>
      </w:r>
      <w:proofErr w:type="spellStart"/>
      <w:r w:rsidRPr="004072B8">
        <w:rPr>
          <w:rFonts w:ascii="Times New Roman" w:eastAsia="Times New Roman" w:hAnsi="Times New Roman" w:cs="Times New Roman"/>
          <w:sz w:val="24"/>
          <w:szCs w:val="24"/>
        </w:rPr>
        <w:t>Серково</w:t>
      </w:r>
      <w:proofErr w:type="spellEnd"/>
      <w:r w:rsidRPr="004072B8">
        <w:rPr>
          <w:rFonts w:ascii="Times New Roman" w:eastAsia="Times New Roman" w:hAnsi="Times New Roman" w:cs="Times New Roman"/>
          <w:b/>
          <w:sz w:val="24"/>
          <w:szCs w:val="24"/>
        </w:rPr>
        <w:t>«01» марта 2022г. в «12» часов«00» минут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eastAsia="Times New Roman" w:hAnsi="Times New Roman" w:cs="Times New Roman"/>
          <w:sz w:val="24"/>
          <w:szCs w:val="24"/>
        </w:rPr>
        <w:t xml:space="preserve">С проектом межевого плана земельного участка можно ознакомиться по адресу: </w:t>
      </w:r>
      <w:proofErr w:type="gramStart"/>
      <w:r w:rsidRPr="004072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072B8">
        <w:rPr>
          <w:rFonts w:ascii="Times New Roman" w:hAnsi="Times New Roman" w:cs="Times New Roman"/>
          <w:sz w:val="24"/>
          <w:szCs w:val="24"/>
        </w:rPr>
        <w:t xml:space="preserve">. Кострома, 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>ул. Маршала Новикова, д.10, пом.8.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hAnsi="Times New Roman" w:cs="Times New Roman"/>
          <w:sz w:val="24"/>
          <w:szCs w:val="24"/>
        </w:rPr>
        <w:t xml:space="preserve">Требования о проведении согласования местоположения границ земельных участков на местности принимаются с </w:t>
      </w:r>
      <w:r w:rsidRPr="004072B8">
        <w:rPr>
          <w:rFonts w:ascii="Times New Roman" w:hAnsi="Times New Roman" w:cs="Times New Roman"/>
          <w:bCs/>
          <w:sz w:val="24"/>
          <w:szCs w:val="24"/>
        </w:rPr>
        <w:t>«28»января2022г. по «28» февраля 2022г</w:t>
      </w:r>
      <w:proofErr w:type="gramStart"/>
      <w:r w:rsidRPr="004072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72B8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End"/>
      <w:r w:rsidRPr="004072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кроме выходных дней). </w:t>
      </w:r>
      <w:r w:rsidRPr="004072B8">
        <w:rPr>
          <w:rFonts w:ascii="Times New Roman" w:hAnsi="Times New Roman" w:cs="Times New Roman"/>
          <w:sz w:val="24"/>
          <w:szCs w:val="24"/>
        </w:rPr>
        <w:t xml:space="preserve">Обоснованные возражения о местоположении границ земельных участков после ознакомления с проектом межевого плана принимаются с </w:t>
      </w:r>
      <w:r w:rsidRPr="004072B8">
        <w:rPr>
          <w:rFonts w:ascii="Times New Roman" w:hAnsi="Times New Roman" w:cs="Times New Roman"/>
          <w:bCs/>
          <w:sz w:val="24"/>
          <w:szCs w:val="24"/>
        </w:rPr>
        <w:t>«28» января 2022г. по «28» февраля 2022г</w:t>
      </w:r>
      <w:proofErr w:type="gramStart"/>
      <w:r w:rsidRPr="004072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72B8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End"/>
      <w:r w:rsidRPr="004072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кроме выходных дней) </w:t>
      </w:r>
      <w:r w:rsidRPr="004072B8">
        <w:rPr>
          <w:rFonts w:ascii="Times New Roman" w:hAnsi="Times New Roman" w:cs="Times New Roman"/>
          <w:sz w:val="24"/>
          <w:szCs w:val="24"/>
        </w:rPr>
        <w:t xml:space="preserve">по адресу: г. Кострома, 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>ул. Маршала Новикова, д.10, пом.8.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2B8">
        <w:rPr>
          <w:rFonts w:ascii="Times New Roman" w:hAnsi="Times New Roman" w:cs="Times New Roman"/>
          <w:sz w:val="24"/>
          <w:szCs w:val="24"/>
        </w:rPr>
        <w:t>Смежные земельные участки, с правообладателями которых требуется согласовать местоположение границы: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номером 44:24:000000:295, расположенный: Костромская область, р-н </w:t>
      </w:r>
      <w:proofErr w:type="spellStart"/>
      <w:r w:rsidRPr="004072B8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4072B8">
        <w:rPr>
          <w:rFonts w:ascii="Times New Roman" w:hAnsi="Times New Roman" w:cs="Times New Roman"/>
          <w:sz w:val="24"/>
          <w:szCs w:val="24"/>
        </w:rPr>
        <w:t>,</w:t>
      </w:r>
    </w:p>
    <w:p w:rsidR="00E810BE" w:rsidRPr="004072B8" w:rsidRDefault="00E810BE" w:rsidP="00ED6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2B8">
        <w:rPr>
          <w:rFonts w:ascii="Times New Roman" w:hAnsi="Times New Roman" w:cs="Times New Roman"/>
          <w:sz w:val="24"/>
          <w:szCs w:val="24"/>
        </w:rPr>
        <w:t xml:space="preserve">земельные участки, </w:t>
      </w:r>
      <w:proofErr w:type="spellStart"/>
      <w:r w:rsidRPr="004072B8">
        <w:rPr>
          <w:rFonts w:ascii="Times New Roman" w:hAnsi="Times New Roman" w:cs="Times New Roman"/>
          <w:sz w:val="24"/>
          <w:szCs w:val="24"/>
        </w:rPr>
        <w:t>расположенныев</w:t>
      </w:r>
      <w:proofErr w:type="spellEnd"/>
      <w:r w:rsidRPr="004072B8">
        <w:rPr>
          <w:rFonts w:ascii="Times New Roman" w:hAnsi="Times New Roman" w:cs="Times New Roman"/>
          <w:sz w:val="24"/>
          <w:szCs w:val="24"/>
        </w:rPr>
        <w:t xml:space="preserve"> границах </w:t>
      </w:r>
      <w:proofErr w:type="gramStart"/>
      <w:r w:rsidRPr="004072B8">
        <w:rPr>
          <w:rFonts w:ascii="Times New Roman" w:hAnsi="Times New Roman" w:cs="Times New Roman"/>
          <w:sz w:val="24"/>
          <w:szCs w:val="24"/>
        </w:rPr>
        <w:t>кадастрового</w:t>
      </w:r>
      <w:proofErr w:type="gramEnd"/>
      <w:r w:rsidRPr="004072B8">
        <w:rPr>
          <w:rFonts w:ascii="Times New Roman" w:hAnsi="Times New Roman" w:cs="Times New Roman"/>
          <w:sz w:val="24"/>
          <w:szCs w:val="24"/>
        </w:rPr>
        <w:t xml:space="preserve"> квартала</w:t>
      </w:r>
      <w:r w:rsidRPr="004072B8">
        <w:rPr>
          <w:rFonts w:ascii="Times New Roman" w:hAnsi="Times New Roman" w:cs="Times New Roman"/>
          <w:color w:val="000000"/>
          <w:sz w:val="24"/>
          <w:szCs w:val="24"/>
        </w:rPr>
        <w:t>44:24:010901, 44:24:091001</w:t>
      </w:r>
      <w:r w:rsidRPr="004072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10BE" w:rsidRPr="00CC590B" w:rsidRDefault="00E810BE" w:rsidP="00ED652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  <w:r w:rsidRPr="004072B8">
        <w:rPr>
          <w:rFonts w:ascii="Times New Roman" w:eastAsia="Times New Roman" w:hAnsi="Times New Roman" w:cs="Times New Roman"/>
          <w:sz w:val="24"/>
          <w:szCs w:val="24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 года N 221-ФЗ “О кадастровой деятельности”)</w:t>
      </w:r>
    </w:p>
    <w:p w:rsidR="00AA08D8" w:rsidRDefault="00AA08D8" w:rsidP="00ED652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221E2" w:rsidRDefault="00B221E2" w:rsidP="00ED652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66670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66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E2" w:rsidRPr="004A5B07" w:rsidRDefault="00B221E2" w:rsidP="00ED652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C11AD" w:rsidRDefault="009C11AD" w:rsidP="00ED652D">
      <w:pPr>
        <w:pStyle w:val="2"/>
        <w:keepNext w:val="0"/>
        <w:spacing w:before="0" w:after="0" w:line="240" w:lineRule="auto"/>
        <w:ind w:left="0" w:firstLine="709"/>
        <w:jc w:val="center"/>
        <w:rPr>
          <w:rFonts w:ascii="Times New Roman" w:hAnsi="Times New Roman"/>
          <w:b w:val="0"/>
          <w:i w:val="0"/>
          <w:sz w:val="24"/>
          <w:szCs w:val="24"/>
        </w:rPr>
      </w:pPr>
    </w:p>
    <w:p w:rsidR="00DE7BB2" w:rsidRDefault="00DE7BB2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FA3439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  <w:r w:rsidRPr="00FA3439">
        <w:rPr>
          <w:rFonts w:ascii="Times New Roman" w:eastAsia="Times New Roman" w:hAnsi="Times New Roman" w:cs="Times New Roman"/>
          <w:noProof/>
          <w:sz w:val="24"/>
          <w:szCs w:val="24"/>
        </w:rPr>
        <w:pict>
          <v:roundrect id="Скругленный прямоугольник 3" o:spid="_x0000_s1029" style="position:absolute;left:0;text-align:left;margin-left:279pt;margin-top:3.8pt;width:201.95pt;height:13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">
            <v:shadow on="t" opacity=".5" offset="-6pt,-6pt"/>
            <v:textbox style="mso-next-textbox:#Скругленный прямоугольник 3">
              <w:txbxContent>
                <w:p w:rsidR="00453E6E" w:rsidRPr="00465A9C" w:rsidRDefault="00453E6E" w:rsidP="007C257D">
                  <w:pPr>
                    <w:spacing w:after="120" w:line="240" w:lineRule="auto"/>
                    <w:jc w:val="right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Учредители – Собрание депутатов </w:t>
                  </w:r>
                  <w:proofErr w:type="spellStart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>Шарьинского</w:t>
                  </w:r>
                  <w:proofErr w:type="spellEnd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муниципального района и администрация </w:t>
                  </w:r>
                </w:p>
                <w:p w:rsidR="00453E6E" w:rsidRPr="00465A9C" w:rsidRDefault="00453E6E" w:rsidP="007C257D">
                  <w:pPr>
                    <w:spacing w:after="120" w:line="240" w:lineRule="auto"/>
                    <w:jc w:val="right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>Шарьинского</w:t>
                  </w:r>
                  <w:proofErr w:type="spellEnd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муниципального </w:t>
                  </w:r>
                </w:p>
                <w:p w:rsidR="00453E6E" w:rsidRPr="00465A9C" w:rsidRDefault="00453E6E" w:rsidP="007C257D">
                  <w:pPr>
                    <w:spacing w:after="120" w:line="240" w:lineRule="auto"/>
                    <w:jc w:val="right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района</w:t>
                  </w:r>
                </w:p>
                <w:p w:rsidR="00453E6E" w:rsidRPr="00465A9C" w:rsidRDefault="00453E6E" w:rsidP="007C257D">
                  <w:pPr>
                    <w:pBdr>
                      <w:bottom w:val="single" w:sz="12" w:space="1" w:color="auto"/>
                    </w:pBdr>
                    <w:spacing w:after="12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Костромской области</w:t>
                  </w:r>
                </w:p>
                <w:p w:rsidR="00453E6E" w:rsidRPr="00A05F86" w:rsidRDefault="00453E6E" w:rsidP="007C257D">
                  <w:pPr>
                    <w:rPr>
                      <w:rFonts w:ascii="Arial" w:hAnsi="Arial" w:cs="Arial"/>
                      <w:szCs w:val="40"/>
                    </w:rPr>
                  </w:pPr>
                </w:p>
                <w:p w:rsidR="00453E6E" w:rsidRDefault="00453E6E" w:rsidP="007C257D"/>
              </w:txbxContent>
            </v:textbox>
            <w10:wrap type="square"/>
          </v:roundrect>
        </w:pict>
      </w:r>
    </w:p>
    <w:p w:rsidR="007C257D" w:rsidRPr="00FE2482" w:rsidRDefault="00FA3439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  <w:r w:rsidRPr="00FA3439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Блок-схема: карточка 2" o:spid="_x0000_s1030" type="#_x0000_t121" style="position:absolute;left:0;text-align:left;margin-left:41.25pt;margin-top:1.25pt;width:190.65pt;height:12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">
            <v:shadow on="t" type="perspective" opacity=".5" origin=".5,.5" offset="-6pt,-6pt" matrix="1.25,,,1.25"/>
            <v:textbox style="mso-next-textbox:#Блок-схема: карточка 2">
              <w:txbxContent>
                <w:p w:rsidR="00453E6E" w:rsidRPr="00465A9C" w:rsidRDefault="00453E6E" w:rsidP="007C257D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Адрес для корреспонденции: </w:t>
                  </w:r>
                </w:p>
                <w:p w:rsidR="00453E6E" w:rsidRPr="00465A9C" w:rsidRDefault="00453E6E" w:rsidP="007C257D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53E6E" w:rsidRPr="00465A9C" w:rsidRDefault="00453E6E" w:rsidP="007C257D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157500, Костромская область, </w:t>
                  </w:r>
                  <w:proofErr w:type="gramStart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>г</w:t>
                  </w:r>
                  <w:proofErr w:type="gramEnd"/>
                  <w:r w:rsidRPr="00465A9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. Шарья, ул. Октябрьская, 21 </w:t>
                  </w:r>
                </w:p>
                <w:p w:rsidR="00453E6E" w:rsidRDefault="00453E6E" w:rsidP="007C257D">
                  <w:pPr>
                    <w:rPr>
                      <w:rFonts w:ascii="Arial" w:hAnsi="Arial" w:cs="Arial"/>
                      <w:b/>
                    </w:rPr>
                  </w:pPr>
                </w:p>
                <w:p w:rsidR="00453E6E" w:rsidRDefault="00453E6E" w:rsidP="007C257D">
                  <w:pPr>
                    <w:rPr>
                      <w:rFonts w:ascii="Arial" w:hAnsi="Arial" w:cs="Arial"/>
                      <w:b/>
                    </w:rPr>
                  </w:pPr>
                </w:p>
                <w:p w:rsidR="00453E6E" w:rsidRPr="00374867" w:rsidRDefault="00453E6E" w:rsidP="007C257D">
                  <w:pPr>
                    <w:rPr>
                      <w:rFonts w:ascii="Arial" w:hAnsi="Arial" w:cs="Arial"/>
                      <w:b/>
                    </w:rPr>
                  </w:pPr>
                </w:p>
                <w:p w:rsidR="00453E6E" w:rsidRPr="00374867" w:rsidRDefault="00453E6E" w:rsidP="007C257D">
                  <w:pPr>
                    <w:rPr>
                      <w:rFonts w:ascii="Arial" w:hAnsi="Arial" w:cs="Arial"/>
                      <w:b/>
                      <w:spacing w:val="-12"/>
                    </w:rPr>
                  </w:pPr>
                  <w:r w:rsidRPr="00374867">
                    <w:rPr>
                      <w:rFonts w:ascii="Arial" w:hAnsi="Arial" w:cs="Arial"/>
                      <w:b/>
                    </w:rPr>
                    <w:t>Телефон  5-77-75</w:t>
                  </w:r>
                </w:p>
                <w:p w:rsidR="00453E6E" w:rsidRPr="00BC023E" w:rsidRDefault="00453E6E" w:rsidP="007C257D">
                  <w:pPr>
                    <w:rPr>
                      <w:rFonts w:ascii="Arial" w:hAnsi="Arial" w:cs="Arial"/>
                      <w:b/>
                    </w:rPr>
                  </w:pPr>
                </w:p>
                <w:p w:rsidR="00453E6E" w:rsidRDefault="00453E6E" w:rsidP="007C257D"/>
              </w:txbxContent>
            </v:textbox>
          </v:shape>
        </w:pict>
      </w:r>
    </w:p>
    <w:p w:rsidR="007C257D" w:rsidRPr="00FE2482" w:rsidRDefault="007C257D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eastAsia="Times New Roman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eastAsia="Times New Roman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pBdr>
          <w:bottom w:val="single" w:sz="12" w:space="1" w:color="auto"/>
        </w:pBdr>
        <w:spacing w:after="0" w:line="240" w:lineRule="auto"/>
        <w:ind w:left="567"/>
        <w:jc w:val="right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7C257D" w:rsidP="00ED652D">
      <w:p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4"/>
        </w:rPr>
      </w:pPr>
    </w:p>
    <w:p w:rsidR="007C257D" w:rsidRPr="00FE2482" w:rsidRDefault="00FA3439" w:rsidP="00ED652D">
      <w:pPr>
        <w:tabs>
          <w:tab w:val="left" w:pos="7170"/>
        </w:tabs>
        <w:spacing w:after="0" w:line="240" w:lineRule="auto"/>
        <w:ind w:left="567"/>
        <w:rPr>
          <w:rFonts w:ascii="Arial" w:eastAsia="Times New Roman" w:hAnsi="Arial" w:cs="Arial"/>
          <w:b/>
        </w:rPr>
      </w:pPr>
      <w:r w:rsidRPr="00FA3439">
        <w:rPr>
          <w:rFonts w:ascii="Times New Roman" w:eastAsia="Times New Roman" w:hAnsi="Times New Roman" w:cs="Times New Roman"/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" o:spid="_x0000_s1031" type="#_x0000_t116" style="position:absolute;left:0;text-align:left;margin-left:278.85pt;margin-top:2.05pt;width:191.25pt;height:62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" strokecolor="#666" strokeweight="1pt">
            <v:fill color2="#999" focus="100%" type="gradient"/>
            <v:shadow on="t" color="#7f7f7f" opacity=".5" offset="1pt"/>
            <v:textbox style="mso-next-textbox:#Блок-схема: знак завершения 1">
              <w:txbxContent>
                <w:p w:rsidR="00453E6E" w:rsidRDefault="00453E6E" w:rsidP="007C257D">
                  <w:pPr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  <w:r w:rsidRPr="00374867">
                    <w:rPr>
                      <w:rFonts w:ascii="Arial" w:hAnsi="Arial" w:cs="Arial"/>
                      <w:b/>
                    </w:rPr>
                    <w:t>http://</w:t>
                  </w:r>
                  <w:r w:rsidRPr="00374867">
                    <w:rPr>
                      <w:rFonts w:ascii="Arial" w:hAnsi="Arial" w:cs="Arial"/>
                      <w:b/>
                      <w:lang w:val="en-US"/>
                    </w:rPr>
                    <w:t>WWW.</w:t>
                  </w:r>
                  <w:proofErr w:type="spellStart"/>
                  <w:r w:rsidRPr="00374867">
                    <w:rPr>
                      <w:rFonts w:ascii="Arial" w:hAnsi="Arial" w:cs="Arial"/>
                      <w:b/>
                    </w:rPr>
                    <w:t>admshmr.ru</w:t>
                  </w:r>
                  <w:proofErr w:type="spellEnd"/>
                  <w:r w:rsidRPr="00374867">
                    <w:rPr>
                      <w:rFonts w:ascii="Arial" w:hAnsi="Arial" w:cs="Arial"/>
                      <w:b/>
                    </w:rPr>
                    <w:t>/</w:t>
                  </w:r>
                </w:p>
                <w:p w:rsidR="00453E6E" w:rsidRPr="00374867" w:rsidRDefault="00453E6E" w:rsidP="007C257D">
                  <w:pPr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374867">
                    <w:rPr>
                      <w:rFonts w:ascii="Arial" w:hAnsi="Arial" w:cs="Arial"/>
                      <w:b/>
                      <w:lang w:val="en-US"/>
                    </w:rPr>
                    <w:t>E</w:t>
                  </w:r>
                  <w:r w:rsidRPr="00374867">
                    <w:rPr>
                      <w:rFonts w:ascii="Arial" w:hAnsi="Arial" w:cs="Arial"/>
                      <w:b/>
                    </w:rPr>
                    <w:t>-</w:t>
                  </w:r>
                  <w:r w:rsidRPr="00374867">
                    <w:rPr>
                      <w:rFonts w:ascii="Arial" w:hAnsi="Arial" w:cs="Arial"/>
                      <w:b/>
                      <w:lang w:val="en-US"/>
                    </w:rPr>
                    <w:t>mail</w:t>
                  </w:r>
                  <w:r w:rsidRPr="00374867">
                    <w:rPr>
                      <w:rFonts w:ascii="Arial" w:hAnsi="Arial" w:cs="Arial"/>
                      <w:b/>
                    </w:rPr>
                    <w:t>: sharya@adm44.ru</w:t>
                  </w:r>
                </w:p>
                <w:p w:rsidR="00453E6E" w:rsidRPr="00374867" w:rsidRDefault="00453E6E" w:rsidP="007C257D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xbxContent>
            </v:textbox>
          </v:shape>
        </w:pict>
      </w:r>
      <w:r w:rsidR="007C257D" w:rsidRPr="00FE2482">
        <w:rPr>
          <w:rFonts w:ascii="Arial" w:eastAsia="Times New Roman" w:hAnsi="Arial" w:cs="Arial"/>
          <w:b/>
        </w:rPr>
        <w:t xml:space="preserve">Тираж не менее 30 экземпляров. </w:t>
      </w:r>
      <w:r w:rsidR="007C257D" w:rsidRPr="00FE2482">
        <w:rPr>
          <w:rFonts w:ascii="Arial" w:eastAsia="Times New Roman" w:hAnsi="Arial" w:cs="Arial"/>
          <w:b/>
        </w:rPr>
        <w:tab/>
      </w:r>
    </w:p>
    <w:p w:rsidR="007C257D" w:rsidRPr="00FE2482" w:rsidRDefault="007C257D" w:rsidP="00ED652D">
      <w:pPr>
        <w:spacing w:after="0" w:line="240" w:lineRule="auto"/>
        <w:ind w:left="567"/>
        <w:rPr>
          <w:rFonts w:ascii="Arial" w:eastAsia="Times New Roman" w:hAnsi="Arial" w:cs="Arial"/>
          <w:b/>
        </w:rPr>
      </w:pPr>
      <w:r w:rsidRPr="00FE2482">
        <w:rPr>
          <w:rFonts w:ascii="Arial" w:eastAsia="Times New Roman" w:hAnsi="Arial" w:cs="Arial"/>
          <w:b/>
        </w:rPr>
        <w:t xml:space="preserve">Редактор: </w:t>
      </w:r>
      <w:proofErr w:type="spellStart"/>
      <w:r w:rsidR="0033796F">
        <w:rPr>
          <w:rFonts w:ascii="Arial" w:eastAsia="Times New Roman" w:hAnsi="Arial" w:cs="Arial"/>
          <w:b/>
        </w:rPr>
        <w:t>Дюрягина</w:t>
      </w:r>
      <w:proofErr w:type="spellEnd"/>
      <w:r w:rsidR="0033796F">
        <w:rPr>
          <w:rFonts w:ascii="Arial" w:eastAsia="Times New Roman" w:hAnsi="Arial" w:cs="Arial"/>
          <w:b/>
        </w:rPr>
        <w:t xml:space="preserve"> Н.Н</w:t>
      </w:r>
      <w:r w:rsidRPr="00FE2482">
        <w:rPr>
          <w:rFonts w:ascii="Arial" w:eastAsia="Times New Roman" w:hAnsi="Arial" w:cs="Arial"/>
          <w:b/>
        </w:rPr>
        <w:t>.</w:t>
      </w:r>
    </w:p>
    <w:sectPr w:rsidR="007C257D" w:rsidRPr="00FE2482" w:rsidSect="002A46DF">
      <w:pgSz w:w="11906" w:h="16838"/>
      <w:pgMar w:top="1134" w:right="566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ultant">
    <w:altName w:val="Courier New"/>
    <w:charset w:val="00"/>
    <w:family w:val="auto"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11"/>
        <w:w w:val="100"/>
        <w:position w:val="0"/>
        <w:sz w:val="24"/>
        <w:szCs w:val="24"/>
        <w:u w:val="none"/>
        <w:vertAlign w:val="baseline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OpenSymbol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0000000B"/>
    <w:multiLevelType w:val="singleLevel"/>
    <w:tmpl w:val="41CCBF6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Theme="minorEastAsia" w:hAnsi="Times New Roman" w:cs="Times New Roman"/>
        <w:b/>
        <w:sz w:val="28"/>
        <w:szCs w:val="28"/>
      </w:rPr>
    </w:lvl>
  </w:abstractNum>
  <w:abstractNum w:abstractNumId="11">
    <w:nsid w:val="02B80659"/>
    <w:multiLevelType w:val="hybridMultilevel"/>
    <w:tmpl w:val="2FF66FD4"/>
    <w:lvl w:ilvl="0" w:tplc="4306C214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A84828"/>
    <w:multiLevelType w:val="hybridMultilevel"/>
    <w:tmpl w:val="422C1E76"/>
    <w:lvl w:ilvl="0" w:tplc="61741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FD1A90"/>
    <w:multiLevelType w:val="hybridMultilevel"/>
    <w:tmpl w:val="09F8B46C"/>
    <w:lvl w:ilvl="0" w:tplc="82A8C8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8B526AD"/>
    <w:multiLevelType w:val="hybridMultilevel"/>
    <w:tmpl w:val="D570D610"/>
    <w:lvl w:ilvl="0" w:tplc="C284F170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EFA3E3B"/>
    <w:multiLevelType w:val="hybridMultilevel"/>
    <w:tmpl w:val="AE101C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0DC0C49"/>
    <w:multiLevelType w:val="hybridMultilevel"/>
    <w:tmpl w:val="F934C5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E6749C"/>
    <w:multiLevelType w:val="hybridMultilevel"/>
    <w:tmpl w:val="2B9EBB78"/>
    <w:lvl w:ilvl="0" w:tplc="6734D798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1E096EFA"/>
    <w:multiLevelType w:val="hybridMultilevel"/>
    <w:tmpl w:val="36C8F79E"/>
    <w:lvl w:ilvl="0" w:tplc="26C81626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E7941B2"/>
    <w:multiLevelType w:val="hybridMultilevel"/>
    <w:tmpl w:val="EB887EA2"/>
    <w:lvl w:ilvl="0" w:tplc="AD4CEC76">
      <w:start w:val="7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209B0D85"/>
    <w:multiLevelType w:val="hybridMultilevel"/>
    <w:tmpl w:val="3CCCB1CC"/>
    <w:lvl w:ilvl="0" w:tplc="EC46C1E0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28590E75"/>
    <w:multiLevelType w:val="hybridMultilevel"/>
    <w:tmpl w:val="B5A2B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E053326"/>
    <w:multiLevelType w:val="hybridMultilevel"/>
    <w:tmpl w:val="12AA64AE"/>
    <w:lvl w:ilvl="0" w:tplc="E17CE73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3A60407B"/>
    <w:multiLevelType w:val="hybridMultilevel"/>
    <w:tmpl w:val="EBD62718"/>
    <w:lvl w:ilvl="0" w:tplc="C902D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CC76FE6"/>
    <w:multiLevelType w:val="hybridMultilevel"/>
    <w:tmpl w:val="B1BC0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431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955045"/>
    <w:multiLevelType w:val="hybridMultilevel"/>
    <w:tmpl w:val="9CDE8FE8"/>
    <w:lvl w:ilvl="0" w:tplc="75EA1D4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631308"/>
    <w:multiLevelType w:val="hybridMultilevel"/>
    <w:tmpl w:val="E056FE3C"/>
    <w:lvl w:ilvl="0" w:tplc="F2984EA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D75AFE"/>
    <w:multiLevelType w:val="hybridMultilevel"/>
    <w:tmpl w:val="7E7E171C"/>
    <w:lvl w:ilvl="0" w:tplc="61741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2F4CBB"/>
    <w:multiLevelType w:val="hybridMultilevel"/>
    <w:tmpl w:val="742EA6CE"/>
    <w:lvl w:ilvl="0" w:tplc="0C14A5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EE53975"/>
    <w:multiLevelType w:val="multilevel"/>
    <w:tmpl w:val="B4D4A1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>
    <w:nsid w:val="60F30D7A"/>
    <w:multiLevelType w:val="hybridMultilevel"/>
    <w:tmpl w:val="E50A56CC"/>
    <w:lvl w:ilvl="0" w:tplc="F0FA415C">
      <w:start w:val="15"/>
      <w:numFmt w:val="decimal"/>
      <w:suff w:val="space"/>
      <w:lvlText w:val="%1)"/>
      <w:lvlJc w:val="left"/>
      <w:pPr>
        <w:ind w:left="1525" w:hanging="39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74593997"/>
    <w:multiLevelType w:val="multilevel"/>
    <w:tmpl w:val="D5D4E2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6"/>
  </w:num>
  <w:num w:numId="5">
    <w:abstractNumId w:val="12"/>
  </w:num>
  <w:num w:numId="6">
    <w:abstractNumId w:val="28"/>
  </w:num>
  <w:num w:numId="7">
    <w:abstractNumId w:val="24"/>
  </w:num>
  <w:num w:numId="8">
    <w:abstractNumId w:val="29"/>
  </w:num>
  <w:num w:numId="9">
    <w:abstractNumId w:val="16"/>
  </w:num>
  <w:num w:numId="10">
    <w:abstractNumId w:val="1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20"/>
  </w:num>
  <w:num w:numId="16">
    <w:abstractNumId w:val="31"/>
  </w:num>
  <w:num w:numId="17">
    <w:abstractNumId w:val="11"/>
  </w:num>
  <w:num w:numId="18">
    <w:abstractNumId w:val="14"/>
  </w:num>
  <w:num w:numId="19">
    <w:abstractNumId w:val="25"/>
  </w:num>
  <w:num w:numId="20">
    <w:abstractNumId w:val="19"/>
  </w:num>
  <w:num w:numId="21">
    <w:abstractNumId w:val="32"/>
  </w:num>
  <w:num w:numId="22">
    <w:abstractNumId w:val="15"/>
  </w:num>
  <w:num w:numId="23">
    <w:abstractNumId w:val="30"/>
  </w:num>
  <w:num w:numId="24">
    <w:abstractNumId w:val="27"/>
  </w:num>
  <w:num w:numId="25">
    <w:abstractNumId w:val="9"/>
  </w:num>
  <w:num w:numId="26">
    <w:abstractNumId w:val="0"/>
    <w:lvlOverride w:ilvl="0">
      <w:startOverride w:val="1"/>
    </w:lvlOverride>
  </w:num>
  <w:num w:numId="27">
    <w:abstractNumId w:val="8"/>
  </w:num>
  <w:num w:numId="28">
    <w:abstractNumId w:val="23"/>
  </w:num>
  <w:num w:numId="29">
    <w:abstractNumId w:val="18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1"/>
  </w:num>
  <w:num w:numId="33">
    <w:abstractNumId w:val="13"/>
  </w:num>
  <w:num w:numId="34">
    <w:abstractNumId w:val="10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257D"/>
    <w:rsid w:val="00005AE9"/>
    <w:rsid w:val="0001578E"/>
    <w:rsid w:val="00037F64"/>
    <w:rsid w:val="00052F21"/>
    <w:rsid w:val="0005706A"/>
    <w:rsid w:val="00097EFC"/>
    <w:rsid w:val="000B24F0"/>
    <w:rsid w:val="000C41CC"/>
    <w:rsid w:val="000E01AF"/>
    <w:rsid w:val="000F0A09"/>
    <w:rsid w:val="000F1E53"/>
    <w:rsid w:val="00102141"/>
    <w:rsid w:val="00105E8D"/>
    <w:rsid w:val="00123497"/>
    <w:rsid w:val="0013230C"/>
    <w:rsid w:val="001323A9"/>
    <w:rsid w:val="00134105"/>
    <w:rsid w:val="00155BEA"/>
    <w:rsid w:val="00165E83"/>
    <w:rsid w:val="001701DC"/>
    <w:rsid w:val="001A116A"/>
    <w:rsid w:val="001A4CE3"/>
    <w:rsid w:val="001B16C1"/>
    <w:rsid w:val="001B70E8"/>
    <w:rsid w:val="001C65F1"/>
    <w:rsid w:val="001D554A"/>
    <w:rsid w:val="001E4202"/>
    <w:rsid w:val="001E7CF9"/>
    <w:rsid w:val="001F6E4A"/>
    <w:rsid w:val="00201796"/>
    <w:rsid w:val="00207761"/>
    <w:rsid w:val="00214501"/>
    <w:rsid w:val="00226CFB"/>
    <w:rsid w:val="002275FA"/>
    <w:rsid w:val="00227660"/>
    <w:rsid w:val="0024046B"/>
    <w:rsid w:val="0024434C"/>
    <w:rsid w:val="00244A4D"/>
    <w:rsid w:val="00262EF1"/>
    <w:rsid w:val="00277E18"/>
    <w:rsid w:val="00282B1F"/>
    <w:rsid w:val="002A46DF"/>
    <w:rsid w:val="002A4B3D"/>
    <w:rsid w:val="002A62D1"/>
    <w:rsid w:val="002B5078"/>
    <w:rsid w:val="002D23F9"/>
    <w:rsid w:val="002E24E3"/>
    <w:rsid w:val="00307C63"/>
    <w:rsid w:val="00315C00"/>
    <w:rsid w:val="003265FB"/>
    <w:rsid w:val="00336182"/>
    <w:rsid w:val="0033796F"/>
    <w:rsid w:val="00350C24"/>
    <w:rsid w:val="003631CF"/>
    <w:rsid w:val="00373718"/>
    <w:rsid w:val="003A20B0"/>
    <w:rsid w:val="003A2BF4"/>
    <w:rsid w:val="003A5023"/>
    <w:rsid w:val="003A5A91"/>
    <w:rsid w:val="003A76BC"/>
    <w:rsid w:val="003C3F50"/>
    <w:rsid w:val="003E015E"/>
    <w:rsid w:val="003F0995"/>
    <w:rsid w:val="003F2777"/>
    <w:rsid w:val="003F3D4D"/>
    <w:rsid w:val="004025EE"/>
    <w:rsid w:val="00406B06"/>
    <w:rsid w:val="0041293F"/>
    <w:rsid w:val="0041446E"/>
    <w:rsid w:val="00414508"/>
    <w:rsid w:val="0042229A"/>
    <w:rsid w:val="00430A24"/>
    <w:rsid w:val="0043721C"/>
    <w:rsid w:val="00447082"/>
    <w:rsid w:val="00453E6E"/>
    <w:rsid w:val="00497452"/>
    <w:rsid w:val="004A5B07"/>
    <w:rsid w:val="004E4BC3"/>
    <w:rsid w:val="004E700D"/>
    <w:rsid w:val="004F1444"/>
    <w:rsid w:val="004F27C6"/>
    <w:rsid w:val="0053216E"/>
    <w:rsid w:val="005351B1"/>
    <w:rsid w:val="00550444"/>
    <w:rsid w:val="005566C7"/>
    <w:rsid w:val="0055761B"/>
    <w:rsid w:val="0055787D"/>
    <w:rsid w:val="00567C08"/>
    <w:rsid w:val="005711E8"/>
    <w:rsid w:val="005732C9"/>
    <w:rsid w:val="00586B8E"/>
    <w:rsid w:val="005A000A"/>
    <w:rsid w:val="005A4146"/>
    <w:rsid w:val="005B09E8"/>
    <w:rsid w:val="005B2E95"/>
    <w:rsid w:val="005C7BB2"/>
    <w:rsid w:val="005D2C82"/>
    <w:rsid w:val="005D2EF5"/>
    <w:rsid w:val="005E1A44"/>
    <w:rsid w:val="005F31B5"/>
    <w:rsid w:val="005F6B36"/>
    <w:rsid w:val="0062411C"/>
    <w:rsid w:val="00626BAA"/>
    <w:rsid w:val="00632E3C"/>
    <w:rsid w:val="006367B3"/>
    <w:rsid w:val="0064149C"/>
    <w:rsid w:val="00641C89"/>
    <w:rsid w:val="00643707"/>
    <w:rsid w:val="0065084B"/>
    <w:rsid w:val="00671D09"/>
    <w:rsid w:val="00673C93"/>
    <w:rsid w:val="00682F87"/>
    <w:rsid w:val="0068365B"/>
    <w:rsid w:val="006871D1"/>
    <w:rsid w:val="00690AF3"/>
    <w:rsid w:val="00691A4A"/>
    <w:rsid w:val="00691CCB"/>
    <w:rsid w:val="006943A1"/>
    <w:rsid w:val="00697963"/>
    <w:rsid w:val="006A6785"/>
    <w:rsid w:val="006B2B03"/>
    <w:rsid w:val="006D047F"/>
    <w:rsid w:val="006D3E21"/>
    <w:rsid w:val="006D5D7F"/>
    <w:rsid w:val="006D6657"/>
    <w:rsid w:val="006E0192"/>
    <w:rsid w:val="006E7097"/>
    <w:rsid w:val="00706164"/>
    <w:rsid w:val="00712EA4"/>
    <w:rsid w:val="007310D0"/>
    <w:rsid w:val="0074090D"/>
    <w:rsid w:val="00751E08"/>
    <w:rsid w:val="00753E94"/>
    <w:rsid w:val="00766794"/>
    <w:rsid w:val="00767724"/>
    <w:rsid w:val="007745D1"/>
    <w:rsid w:val="007753FF"/>
    <w:rsid w:val="00775EA1"/>
    <w:rsid w:val="00776CD2"/>
    <w:rsid w:val="00780EA7"/>
    <w:rsid w:val="00792F28"/>
    <w:rsid w:val="007A06B2"/>
    <w:rsid w:val="007B18D0"/>
    <w:rsid w:val="007C0A97"/>
    <w:rsid w:val="007C257D"/>
    <w:rsid w:val="007C33C2"/>
    <w:rsid w:val="007D250A"/>
    <w:rsid w:val="007E0518"/>
    <w:rsid w:val="007F2EAE"/>
    <w:rsid w:val="007F7764"/>
    <w:rsid w:val="008215CF"/>
    <w:rsid w:val="00821ADE"/>
    <w:rsid w:val="008273FE"/>
    <w:rsid w:val="008325CD"/>
    <w:rsid w:val="00841CB7"/>
    <w:rsid w:val="008454C6"/>
    <w:rsid w:val="008504FC"/>
    <w:rsid w:val="008618E2"/>
    <w:rsid w:val="00862747"/>
    <w:rsid w:val="00865342"/>
    <w:rsid w:val="00874CB4"/>
    <w:rsid w:val="008A7D6B"/>
    <w:rsid w:val="008B4749"/>
    <w:rsid w:val="008C537C"/>
    <w:rsid w:val="008E154E"/>
    <w:rsid w:val="008E28FD"/>
    <w:rsid w:val="00932D27"/>
    <w:rsid w:val="00947194"/>
    <w:rsid w:val="009476E8"/>
    <w:rsid w:val="00955670"/>
    <w:rsid w:val="00962F7F"/>
    <w:rsid w:val="00984A5E"/>
    <w:rsid w:val="00994CB2"/>
    <w:rsid w:val="009A1E12"/>
    <w:rsid w:val="009A307F"/>
    <w:rsid w:val="009C11AD"/>
    <w:rsid w:val="009C1F8C"/>
    <w:rsid w:val="009D3233"/>
    <w:rsid w:val="009F46EB"/>
    <w:rsid w:val="009F7A79"/>
    <w:rsid w:val="00A03932"/>
    <w:rsid w:val="00A16C41"/>
    <w:rsid w:val="00A2147A"/>
    <w:rsid w:val="00A22AD2"/>
    <w:rsid w:val="00A304F5"/>
    <w:rsid w:val="00A62C7E"/>
    <w:rsid w:val="00A723B1"/>
    <w:rsid w:val="00A9220D"/>
    <w:rsid w:val="00A927C3"/>
    <w:rsid w:val="00AA08D8"/>
    <w:rsid w:val="00AA2382"/>
    <w:rsid w:val="00AB1984"/>
    <w:rsid w:val="00AB6C35"/>
    <w:rsid w:val="00B078F2"/>
    <w:rsid w:val="00B104C3"/>
    <w:rsid w:val="00B221E2"/>
    <w:rsid w:val="00B32236"/>
    <w:rsid w:val="00B560AB"/>
    <w:rsid w:val="00B653F6"/>
    <w:rsid w:val="00B70AB7"/>
    <w:rsid w:val="00B8174F"/>
    <w:rsid w:val="00B83534"/>
    <w:rsid w:val="00B85956"/>
    <w:rsid w:val="00B96AE7"/>
    <w:rsid w:val="00BC089B"/>
    <w:rsid w:val="00BD307B"/>
    <w:rsid w:val="00BD583B"/>
    <w:rsid w:val="00BD7971"/>
    <w:rsid w:val="00BD7C3C"/>
    <w:rsid w:val="00BF20C3"/>
    <w:rsid w:val="00C072E3"/>
    <w:rsid w:val="00C25CAC"/>
    <w:rsid w:val="00C320B9"/>
    <w:rsid w:val="00C371B8"/>
    <w:rsid w:val="00C407E3"/>
    <w:rsid w:val="00C44B69"/>
    <w:rsid w:val="00C45A72"/>
    <w:rsid w:val="00C51108"/>
    <w:rsid w:val="00C54BC0"/>
    <w:rsid w:val="00C579EE"/>
    <w:rsid w:val="00C62A90"/>
    <w:rsid w:val="00C809CC"/>
    <w:rsid w:val="00C84683"/>
    <w:rsid w:val="00C9433F"/>
    <w:rsid w:val="00CC0324"/>
    <w:rsid w:val="00CC1AFE"/>
    <w:rsid w:val="00CC590B"/>
    <w:rsid w:val="00CE0339"/>
    <w:rsid w:val="00CF001D"/>
    <w:rsid w:val="00CF3CB8"/>
    <w:rsid w:val="00CF5282"/>
    <w:rsid w:val="00D01A87"/>
    <w:rsid w:val="00D11802"/>
    <w:rsid w:val="00D13F68"/>
    <w:rsid w:val="00D16E0C"/>
    <w:rsid w:val="00D17B55"/>
    <w:rsid w:val="00D24766"/>
    <w:rsid w:val="00D532F1"/>
    <w:rsid w:val="00D6404D"/>
    <w:rsid w:val="00D70935"/>
    <w:rsid w:val="00D83A92"/>
    <w:rsid w:val="00DC0979"/>
    <w:rsid w:val="00DC5CFA"/>
    <w:rsid w:val="00DE4C2E"/>
    <w:rsid w:val="00DE744A"/>
    <w:rsid w:val="00DE7BB2"/>
    <w:rsid w:val="00E0185F"/>
    <w:rsid w:val="00E0375C"/>
    <w:rsid w:val="00E1216D"/>
    <w:rsid w:val="00E14E62"/>
    <w:rsid w:val="00E35AF9"/>
    <w:rsid w:val="00E64760"/>
    <w:rsid w:val="00E65ADB"/>
    <w:rsid w:val="00E6616D"/>
    <w:rsid w:val="00E71716"/>
    <w:rsid w:val="00E810BE"/>
    <w:rsid w:val="00E825C8"/>
    <w:rsid w:val="00E8484C"/>
    <w:rsid w:val="00E84EF7"/>
    <w:rsid w:val="00E8754A"/>
    <w:rsid w:val="00E97E84"/>
    <w:rsid w:val="00EA0F20"/>
    <w:rsid w:val="00EA4B15"/>
    <w:rsid w:val="00EA4BAF"/>
    <w:rsid w:val="00EB3CAB"/>
    <w:rsid w:val="00ED652D"/>
    <w:rsid w:val="00ED703E"/>
    <w:rsid w:val="00EE12B3"/>
    <w:rsid w:val="00EE32C3"/>
    <w:rsid w:val="00F035C6"/>
    <w:rsid w:val="00F12202"/>
    <w:rsid w:val="00F31357"/>
    <w:rsid w:val="00F40AAD"/>
    <w:rsid w:val="00F52FE3"/>
    <w:rsid w:val="00F763C4"/>
    <w:rsid w:val="00F77076"/>
    <w:rsid w:val="00F84290"/>
    <w:rsid w:val="00F8448D"/>
    <w:rsid w:val="00FA3439"/>
    <w:rsid w:val="00FA6718"/>
    <w:rsid w:val="00FB6A22"/>
    <w:rsid w:val="00FC25CA"/>
    <w:rsid w:val="00FD7391"/>
    <w:rsid w:val="00FE2482"/>
    <w:rsid w:val="00FE4F17"/>
    <w:rsid w:val="00FF2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7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F3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link w:val="20"/>
    <w:qFormat/>
    <w:rsid w:val="003265FB"/>
    <w:pPr>
      <w:keepNext/>
      <w:widowControl w:val="0"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5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24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7C257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C257D"/>
    <w:pPr>
      <w:spacing w:after="0" w:line="240" w:lineRule="auto"/>
      <w:ind w:left="708"/>
    </w:pPr>
    <w:rPr>
      <w:rFonts w:ascii="Calibri" w:eastAsia="Times New Roman" w:hAnsi="Calibri" w:cs="Times New Roman"/>
      <w:lang w:eastAsia="en-US"/>
    </w:rPr>
  </w:style>
  <w:style w:type="paragraph" w:styleId="a0">
    <w:name w:val="Body Text"/>
    <w:basedOn w:val="a"/>
    <w:link w:val="a6"/>
    <w:uiPriority w:val="99"/>
    <w:rsid w:val="007C257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6">
    <w:name w:val="Основной текст Знак"/>
    <w:basedOn w:val="a1"/>
    <w:link w:val="a0"/>
    <w:rsid w:val="007C257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7">
    <w:name w:val="No Spacing"/>
    <w:qFormat/>
    <w:rsid w:val="007C257D"/>
    <w:pPr>
      <w:suppressAutoHyphens/>
      <w:spacing w:after="0"/>
      <w:ind w:firstLine="567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customStyle="1" w:styleId="11">
    <w:name w:val="Без интервала1"/>
    <w:rsid w:val="007C257D"/>
    <w:pPr>
      <w:suppressAutoHyphens/>
      <w:spacing w:after="0"/>
      <w:ind w:firstLine="567"/>
      <w:jc w:val="both"/>
    </w:pPr>
    <w:rPr>
      <w:rFonts w:ascii="Times New Roman" w:eastAsia="Calibri" w:hAnsi="Times New Roman" w:cs="Times New Roman"/>
      <w:sz w:val="28"/>
      <w:lang w:eastAsia="ar-SA"/>
    </w:rPr>
  </w:style>
  <w:style w:type="paragraph" w:customStyle="1" w:styleId="FR1">
    <w:name w:val="FR1"/>
    <w:rsid w:val="007C257D"/>
    <w:pPr>
      <w:widowControl w:val="0"/>
      <w:suppressAutoHyphens/>
      <w:autoSpaceDE w:val="0"/>
      <w:spacing w:before="20" w:after="0" w:line="240" w:lineRule="auto"/>
      <w:ind w:left="4280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31">
    <w:name w:val="Без интервала3"/>
    <w:rsid w:val="007C257D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Title">
    <w:name w:val="ConsPlusTitle"/>
    <w:uiPriority w:val="99"/>
    <w:rsid w:val="007745D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kern w:val="1"/>
      <w:szCs w:val="20"/>
      <w:lang w:eastAsia="ar-SA"/>
    </w:rPr>
  </w:style>
  <w:style w:type="paragraph" w:customStyle="1" w:styleId="p5">
    <w:name w:val="p5"/>
    <w:basedOn w:val="a"/>
    <w:rsid w:val="00774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774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7745D1"/>
    <w:rPr>
      <w:rFonts w:ascii="Calibri" w:eastAsia="Times New Roman" w:hAnsi="Calibri" w:cs="Times New Roman"/>
      <w:szCs w:val="20"/>
      <w:lang w:eastAsia="ru-RU"/>
    </w:rPr>
  </w:style>
  <w:style w:type="paragraph" w:customStyle="1" w:styleId="formattext">
    <w:name w:val="formattext"/>
    <w:basedOn w:val="a"/>
    <w:rsid w:val="00774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бычный (веб) Знак1"/>
    <w:aliases w:val="Обычный (Web) Знак,Знак Знак,Обычный (Web)1 Знак1,Обычный (веб) Знак Знак,Обычный (Web)1 Знак Знак"/>
    <w:link w:val="a8"/>
    <w:locked/>
    <w:rsid w:val="00691CCB"/>
    <w:rPr>
      <w:sz w:val="24"/>
      <w:szCs w:val="24"/>
    </w:rPr>
  </w:style>
  <w:style w:type="paragraph" w:styleId="a8">
    <w:name w:val="Normal (Web)"/>
    <w:aliases w:val="Обычный (Web),Знак,Обычный (Web)1,Обычный (веб) Знак,Обычный (Web)1 Знак"/>
    <w:basedOn w:val="a"/>
    <w:link w:val="12"/>
    <w:uiPriority w:val="99"/>
    <w:unhideWhenUsed/>
    <w:rsid w:val="00691CCB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onsPlusCell">
    <w:name w:val="ConsPlusCell"/>
    <w:uiPriority w:val="99"/>
    <w:rsid w:val="00A0393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20">
    <w:name w:val="Заголовок 2 Знак"/>
    <w:basedOn w:val="a1"/>
    <w:link w:val="2"/>
    <w:rsid w:val="003265FB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hi-IN" w:bidi="hi-IN"/>
    </w:rPr>
  </w:style>
  <w:style w:type="paragraph" w:customStyle="1" w:styleId="a9">
    <w:name w:val="Содержимое таблицы"/>
    <w:basedOn w:val="a"/>
    <w:rsid w:val="00EB3CA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2"/>
      <w:sz w:val="24"/>
      <w:szCs w:val="24"/>
      <w:lang w:eastAsia="hi-IN" w:bidi="hi-IN"/>
    </w:rPr>
  </w:style>
  <w:style w:type="paragraph" w:customStyle="1" w:styleId="WW-">
    <w:name w:val="WW-Базовый"/>
    <w:rsid w:val="001C65F1"/>
    <w:pPr>
      <w:tabs>
        <w:tab w:val="left" w:pos="708"/>
      </w:tabs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8pt">
    <w:name w:val="Основной текст + 8 pt"/>
    <w:basedOn w:val="a1"/>
    <w:rsid w:val="001C65F1"/>
    <w:rPr>
      <w:b/>
      <w:bCs/>
      <w:color w:val="000000"/>
      <w:spacing w:val="-4"/>
      <w:w w:val="100"/>
      <w:position w:val="0"/>
      <w:sz w:val="16"/>
      <w:szCs w:val="16"/>
      <w:shd w:val="clear" w:color="auto" w:fill="FFFFFF"/>
      <w:vertAlign w:val="baseline"/>
      <w:lang w:val="ru-RU"/>
    </w:rPr>
  </w:style>
  <w:style w:type="character" w:customStyle="1" w:styleId="11pt">
    <w:name w:val="Основной текст + 11 pt"/>
    <w:basedOn w:val="a1"/>
    <w:rsid w:val="001C65F1"/>
    <w:rPr>
      <w:b/>
      <w:bCs/>
      <w:color w:val="000000"/>
      <w:spacing w:val="-5"/>
      <w:w w:val="100"/>
      <w:position w:val="0"/>
      <w:sz w:val="22"/>
      <w:szCs w:val="22"/>
      <w:shd w:val="clear" w:color="auto" w:fill="FFFFFF"/>
      <w:vertAlign w:val="baseline"/>
      <w:lang w:val="ru-RU"/>
    </w:rPr>
  </w:style>
  <w:style w:type="character" w:customStyle="1" w:styleId="Impact">
    <w:name w:val="Основной текст + Impact"/>
    <w:basedOn w:val="a1"/>
    <w:rsid w:val="001C65F1"/>
    <w:rPr>
      <w:rFonts w:ascii="Impact" w:eastAsia="Times New Roman" w:hAnsi="Impact" w:cs="Impac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</w:rPr>
  </w:style>
  <w:style w:type="character" w:customStyle="1" w:styleId="8pt1">
    <w:name w:val="Основной текст + 8 pt1"/>
    <w:basedOn w:val="a1"/>
    <w:rsid w:val="001C65F1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vertAlign w:val="baseline"/>
    </w:rPr>
  </w:style>
  <w:style w:type="paragraph" w:customStyle="1" w:styleId="aa">
    <w:name w:val="Заголовок"/>
    <w:basedOn w:val="a"/>
    <w:next w:val="a0"/>
    <w:rsid w:val="001C65F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3">
    <w:name w:val="Основной текст1"/>
    <w:basedOn w:val="a"/>
    <w:rsid w:val="001C65F1"/>
    <w:pPr>
      <w:widowControl w:val="0"/>
      <w:shd w:val="clear" w:color="auto" w:fill="FFFFFF"/>
      <w:suppressAutoHyphens/>
      <w:spacing w:before="780" w:after="0" w:line="317" w:lineRule="exact"/>
      <w:jc w:val="center"/>
    </w:pPr>
    <w:rPr>
      <w:rFonts w:ascii="Calibri" w:eastAsia="Calibri" w:hAnsi="Calibri" w:cs="Calibri"/>
      <w:b/>
      <w:bCs/>
      <w:spacing w:val="-9"/>
      <w:sz w:val="25"/>
      <w:szCs w:val="25"/>
      <w:lang w:eastAsia="ar-SA"/>
    </w:rPr>
  </w:style>
  <w:style w:type="paragraph" w:styleId="21">
    <w:name w:val="Body Text Indent 2"/>
    <w:basedOn w:val="a"/>
    <w:link w:val="22"/>
    <w:rsid w:val="009A1E1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2">
    <w:name w:val="Основной текст с отступом 2 Знак"/>
    <w:basedOn w:val="a1"/>
    <w:link w:val="21"/>
    <w:rsid w:val="009A1E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R3">
    <w:name w:val="FR3"/>
    <w:rsid w:val="009A1E12"/>
    <w:pPr>
      <w:widowControl w:val="0"/>
      <w:suppressAutoHyphens/>
      <w:autoSpaceDE w:val="0"/>
      <w:spacing w:before="80" w:after="0" w:line="240" w:lineRule="auto"/>
      <w:ind w:left="1080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005AE9"/>
    <w:pPr>
      <w:widowControl w:val="0"/>
      <w:spacing w:before="120" w:after="0" w:line="240" w:lineRule="auto"/>
      <w:ind w:left="4253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1"/>
    <w:link w:val="1"/>
    <w:rsid w:val="00CF3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b">
    <w:name w:val="Знак Знак Знак Знак Знак Знак Знак Знак Знак Знак"/>
    <w:basedOn w:val="a"/>
    <w:rsid w:val="005F31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c">
    <w:name w:val="Table Grid"/>
    <w:basedOn w:val="a2"/>
    <w:uiPriority w:val="59"/>
    <w:rsid w:val="005F3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5F31B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rsid w:val="005F31B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i-IN"/>
    </w:rPr>
  </w:style>
  <w:style w:type="character" w:customStyle="1" w:styleId="ae">
    <w:name w:val="Текст выноски Знак"/>
    <w:basedOn w:val="a1"/>
    <w:link w:val="ad"/>
    <w:uiPriority w:val="99"/>
    <w:semiHidden/>
    <w:rsid w:val="005F31B5"/>
    <w:rPr>
      <w:rFonts w:ascii="Tahoma" w:eastAsia="Times New Roman" w:hAnsi="Tahoma" w:cs="Times New Roman"/>
      <w:sz w:val="16"/>
      <w:szCs w:val="16"/>
      <w:lang w:eastAsia="hi-IN"/>
    </w:rPr>
  </w:style>
  <w:style w:type="character" w:styleId="af">
    <w:name w:val="annotation reference"/>
    <w:uiPriority w:val="99"/>
    <w:semiHidden/>
    <w:rsid w:val="005F31B5"/>
    <w:rPr>
      <w:sz w:val="16"/>
      <w:szCs w:val="16"/>
    </w:rPr>
  </w:style>
  <w:style w:type="paragraph" w:styleId="af0">
    <w:name w:val="header"/>
    <w:basedOn w:val="a"/>
    <w:link w:val="af1"/>
    <w:rsid w:val="005F31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customStyle="1" w:styleId="af1">
    <w:name w:val="Верхний колонтитул Знак"/>
    <w:basedOn w:val="a1"/>
    <w:link w:val="af0"/>
    <w:uiPriority w:val="99"/>
    <w:rsid w:val="005F31B5"/>
    <w:rPr>
      <w:rFonts w:ascii="Times New Roman" w:eastAsia="Times New Roman" w:hAnsi="Times New Roman" w:cs="Times New Roman"/>
      <w:sz w:val="24"/>
      <w:szCs w:val="24"/>
      <w:lang w:eastAsia="hi-IN"/>
    </w:rPr>
  </w:style>
  <w:style w:type="paragraph" w:styleId="af2">
    <w:name w:val="footer"/>
    <w:basedOn w:val="a"/>
    <w:link w:val="af3"/>
    <w:uiPriority w:val="99"/>
    <w:rsid w:val="005F31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customStyle="1" w:styleId="af3">
    <w:name w:val="Нижний колонтитул Знак"/>
    <w:basedOn w:val="a1"/>
    <w:link w:val="af2"/>
    <w:uiPriority w:val="99"/>
    <w:rsid w:val="005F31B5"/>
    <w:rPr>
      <w:rFonts w:ascii="Times New Roman" w:eastAsia="Times New Roman" w:hAnsi="Times New Roman" w:cs="Times New Roman"/>
      <w:sz w:val="24"/>
      <w:szCs w:val="24"/>
      <w:lang w:eastAsia="hi-IN"/>
    </w:rPr>
  </w:style>
  <w:style w:type="paragraph" w:customStyle="1" w:styleId="ConsPlusDocList">
    <w:name w:val="ConsPlusDocList"/>
    <w:rsid w:val="005F31B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Знак2"/>
    <w:basedOn w:val="a"/>
    <w:rsid w:val="005F31B5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 w:eastAsia="en-US"/>
    </w:rPr>
  </w:style>
  <w:style w:type="paragraph" w:styleId="af4">
    <w:name w:val="Plain Text"/>
    <w:basedOn w:val="a"/>
    <w:link w:val="af5"/>
    <w:rsid w:val="005F31B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basedOn w:val="a1"/>
    <w:link w:val="af4"/>
    <w:rsid w:val="005F31B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">
    <w:name w:val="Абзац списка1"/>
    <w:basedOn w:val="a"/>
    <w:rsid w:val="005F31B5"/>
    <w:pPr>
      <w:ind w:left="720"/>
    </w:pPr>
    <w:rPr>
      <w:rFonts w:ascii="Calibri" w:eastAsia="Times New Roman" w:hAnsi="Calibri" w:cs="Times New Roman"/>
    </w:rPr>
  </w:style>
  <w:style w:type="paragraph" w:customStyle="1" w:styleId="headertext">
    <w:name w:val="headertext"/>
    <w:basedOn w:val="a"/>
    <w:rsid w:val="00FF2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uiPriority w:val="22"/>
    <w:qFormat/>
    <w:rsid w:val="0062411C"/>
    <w:rPr>
      <w:b/>
      <w:bCs/>
    </w:rPr>
  </w:style>
  <w:style w:type="paragraph" w:customStyle="1" w:styleId="af7">
    <w:name w:val="Организация"/>
    <w:basedOn w:val="a"/>
    <w:rsid w:val="0062411C"/>
    <w:pPr>
      <w:framePr w:w="3840" w:h="1752" w:wrap="notBeside" w:vAnchor="page" w:hAnchor="margin" w:y="889"/>
      <w:spacing w:after="0"/>
    </w:pPr>
    <w:rPr>
      <w:rFonts w:ascii="Arial" w:eastAsia="Times New Roman" w:hAnsi="Arial" w:cs="Times New Roman"/>
      <w:sz w:val="32"/>
      <w:szCs w:val="20"/>
    </w:rPr>
  </w:style>
  <w:style w:type="character" w:customStyle="1" w:styleId="30">
    <w:name w:val="Заголовок 3 Знак"/>
    <w:basedOn w:val="a1"/>
    <w:link w:val="3"/>
    <w:uiPriority w:val="9"/>
    <w:semiHidden/>
    <w:rsid w:val="00FE248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FE2482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s3">
    <w:name w:val="s_3"/>
    <w:basedOn w:val="a"/>
    <w:rsid w:val="00FE248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Body Text Indent"/>
    <w:basedOn w:val="a"/>
    <w:link w:val="af9"/>
    <w:uiPriority w:val="99"/>
    <w:semiHidden/>
    <w:unhideWhenUsed/>
    <w:rsid w:val="004E4BC3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uiPriority w:val="99"/>
    <w:semiHidden/>
    <w:rsid w:val="004E4BC3"/>
    <w:rPr>
      <w:rFonts w:eastAsiaTheme="minorEastAsia"/>
      <w:lang w:eastAsia="ru-RU"/>
    </w:rPr>
  </w:style>
  <w:style w:type="paragraph" w:customStyle="1" w:styleId="15">
    <w:name w:val="Обычный1"/>
    <w:rsid w:val="00780EA7"/>
    <w:pPr>
      <w:widowControl w:val="0"/>
      <w:suppressAutoHyphens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24">
    <w:name w:val="Обычный (веб)2"/>
    <w:basedOn w:val="a"/>
    <w:rsid w:val="008C537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1B16C1"/>
    <w:pPr>
      <w:widowControl w:val="0"/>
      <w:suppressAutoHyphens/>
      <w:spacing w:after="0" w:line="240" w:lineRule="auto"/>
      <w:textAlignment w:val="baseline"/>
    </w:pPr>
    <w:rPr>
      <w:rFonts w:ascii="Courier New" w:eastAsia="Times New Roman" w:hAnsi="Courier New" w:cs="Courier New"/>
      <w:color w:val="000000"/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1B16C1"/>
    <w:pPr>
      <w:widowControl/>
      <w:spacing w:after="120"/>
      <w:ind w:left="283"/>
    </w:pPr>
    <w:rPr>
      <w:rFonts w:ascii="Times New Roman" w:hAnsi="Times New Roman" w:cs="Times New Roman"/>
    </w:rPr>
  </w:style>
  <w:style w:type="character" w:customStyle="1" w:styleId="25">
    <w:name w:val="Основной текст (2)_"/>
    <w:basedOn w:val="a1"/>
    <w:link w:val="211"/>
    <w:locked/>
    <w:rsid w:val="00D532F1"/>
    <w:rPr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"/>
    <w:link w:val="25"/>
    <w:rsid w:val="00D532F1"/>
    <w:pPr>
      <w:widowControl w:val="0"/>
      <w:shd w:val="clear" w:color="auto" w:fill="FFFFFF"/>
      <w:spacing w:before="420" w:after="0" w:line="605" w:lineRule="exact"/>
      <w:jc w:val="center"/>
    </w:pPr>
    <w:rPr>
      <w:rFonts w:eastAsiaTheme="minorHAnsi"/>
      <w:sz w:val="28"/>
      <w:szCs w:val="28"/>
      <w:lang w:eastAsia="en-US"/>
    </w:rPr>
  </w:style>
  <w:style w:type="character" w:customStyle="1" w:styleId="16">
    <w:name w:val="Основной текст Знак1"/>
    <w:basedOn w:val="a1"/>
    <w:uiPriority w:val="99"/>
    <w:rsid w:val="00D532F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2">
    <w:name w:val="Основной текст (3)_"/>
    <w:basedOn w:val="a1"/>
    <w:link w:val="33"/>
    <w:rsid w:val="00D532F1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532F1"/>
    <w:pPr>
      <w:widowControl w:val="0"/>
      <w:shd w:val="clear" w:color="auto" w:fill="FFFFFF"/>
      <w:spacing w:after="0" w:line="250" w:lineRule="exact"/>
      <w:jc w:val="center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afa">
    <w:name w:val="Базовый"/>
    <w:rsid w:val="00D532F1"/>
    <w:pPr>
      <w:widowControl w:val="0"/>
      <w:autoSpaceDE w:val="0"/>
      <w:autoSpaceDN w:val="0"/>
      <w:spacing w:after="0" w:line="240" w:lineRule="auto"/>
    </w:pPr>
    <w:rPr>
      <w:rFonts w:ascii="Times New Roman" w:eastAsia="Mangal" w:hAnsi="Lucida Sans Unicode" w:cs="Times New Roman"/>
      <w:kern w:val="1"/>
      <w:sz w:val="24"/>
      <w:szCs w:val="20"/>
      <w:lang w:eastAsia="zh-CN"/>
    </w:rPr>
  </w:style>
  <w:style w:type="paragraph" w:customStyle="1" w:styleId="s1">
    <w:name w:val="s_1"/>
    <w:basedOn w:val="a"/>
    <w:rsid w:val="00955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Основной шрифт абзаца1"/>
    <w:rsid w:val="00955670"/>
  </w:style>
  <w:style w:type="character" w:customStyle="1" w:styleId="InternetLink">
    <w:name w:val="Internet Link"/>
    <w:rsid w:val="00955670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D70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D709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Основной текст2"/>
    <w:basedOn w:val="a"/>
    <w:rsid w:val="0005706A"/>
    <w:pPr>
      <w:widowControl w:val="0"/>
      <w:shd w:val="clear" w:color="auto" w:fill="FFFFFF"/>
      <w:spacing w:before="900" w:after="0" w:line="317" w:lineRule="exact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8">
    <w:name w:val="Обычный (веб)1"/>
    <w:basedOn w:val="a"/>
    <w:rsid w:val="00712EA4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4">
    <w:name w:val="p4"/>
    <w:basedOn w:val="a"/>
    <w:rsid w:val="005B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D17B55"/>
    <w:pPr>
      <w:snapToGrid w:val="0"/>
      <w:spacing w:after="0" w:line="240" w:lineRule="auto"/>
      <w:ind w:firstLine="720"/>
    </w:pPr>
    <w:rPr>
      <w:rFonts w:ascii="Consultant" w:eastAsia="SimSun" w:hAnsi="Consultant" w:cs="Times New Roman"/>
      <w:sz w:val="20"/>
      <w:szCs w:val="20"/>
      <w:lang w:eastAsia="ru-RU"/>
    </w:rPr>
  </w:style>
  <w:style w:type="character" w:customStyle="1" w:styleId="fontstyle21">
    <w:name w:val="fontstyle21"/>
    <w:basedOn w:val="a1"/>
    <w:rsid w:val="008E28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7">
    <w:name w:val="Обычный2"/>
    <w:rsid w:val="008E28FD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yle7">
    <w:name w:val="Style7"/>
    <w:basedOn w:val="a"/>
    <w:rsid w:val="00F12202"/>
    <w:pPr>
      <w:spacing w:after="0" w:line="324" w:lineRule="exact"/>
      <w:ind w:firstLine="71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9">
    <w:name w:val="CharStyle9"/>
    <w:basedOn w:val="a1"/>
    <w:rsid w:val="00F1220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6"/>
      <w:szCs w:val="26"/>
    </w:rPr>
  </w:style>
  <w:style w:type="paragraph" w:styleId="34">
    <w:name w:val="Body Text 3"/>
    <w:basedOn w:val="a"/>
    <w:link w:val="35"/>
    <w:uiPriority w:val="99"/>
    <w:semiHidden/>
    <w:unhideWhenUsed/>
    <w:rsid w:val="00E14E6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E14E62"/>
    <w:rPr>
      <w:rFonts w:eastAsiaTheme="minorEastAsia"/>
      <w:sz w:val="16"/>
      <w:szCs w:val="16"/>
      <w:lang w:eastAsia="ru-RU"/>
    </w:rPr>
  </w:style>
  <w:style w:type="paragraph" w:customStyle="1" w:styleId="28">
    <w:name w:val="Абзац списка2"/>
    <w:basedOn w:val="a"/>
    <w:rsid w:val="00E14E6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FR4">
    <w:name w:val="FR4"/>
    <w:rsid w:val="00E14E62"/>
    <w:pPr>
      <w:widowControl w:val="0"/>
      <w:suppressAutoHyphens/>
      <w:autoSpaceDE w:val="0"/>
      <w:spacing w:before="420"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29">
    <w:name w:val="Body Text 2"/>
    <w:basedOn w:val="a"/>
    <w:link w:val="2a"/>
    <w:uiPriority w:val="99"/>
    <w:semiHidden/>
    <w:unhideWhenUsed/>
    <w:rsid w:val="00C25CAC"/>
    <w:pPr>
      <w:suppressAutoHyphens/>
      <w:spacing w:after="120" w:line="480" w:lineRule="auto"/>
    </w:pPr>
    <w:rPr>
      <w:rFonts w:ascii="Calibri" w:eastAsia="SimSun" w:hAnsi="Calibri" w:cs="Calibri"/>
      <w:lang w:eastAsia="ar-SA"/>
    </w:rPr>
  </w:style>
  <w:style w:type="character" w:customStyle="1" w:styleId="2a">
    <w:name w:val="Основной текст 2 Знак"/>
    <w:basedOn w:val="a1"/>
    <w:link w:val="29"/>
    <w:uiPriority w:val="99"/>
    <w:semiHidden/>
    <w:rsid w:val="00C25CAC"/>
    <w:rPr>
      <w:rFonts w:ascii="Calibri" w:eastAsia="SimSun" w:hAnsi="Calibri" w:cs="Calibri"/>
      <w:lang w:eastAsia="ar-SA"/>
    </w:rPr>
  </w:style>
  <w:style w:type="paragraph" w:customStyle="1" w:styleId="Default">
    <w:name w:val="Default"/>
    <w:rsid w:val="006943A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styleId="afb">
    <w:name w:val="Emphasis"/>
    <w:basedOn w:val="a1"/>
    <w:uiPriority w:val="20"/>
    <w:qFormat/>
    <w:rsid w:val="00DE7BB2"/>
    <w:rPr>
      <w:i/>
      <w:iCs/>
    </w:rPr>
  </w:style>
  <w:style w:type="character" w:customStyle="1" w:styleId="ConsPlusNormal1">
    <w:name w:val="ConsPlusNormal1"/>
    <w:locked/>
    <w:rsid w:val="008215CF"/>
    <w:rPr>
      <w:rFonts w:ascii="Arial" w:hAnsi="Arial" w:cs="Arial"/>
      <w:lang w:eastAsia="ar-SA"/>
    </w:rPr>
  </w:style>
  <w:style w:type="paragraph" w:customStyle="1" w:styleId="36">
    <w:name w:val="Абзац списка3"/>
    <w:basedOn w:val="a"/>
    <w:rsid w:val="00632E3C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">
    <w:name w:val="Абзац списка4"/>
    <w:basedOn w:val="a"/>
    <w:rsid w:val="00F763C4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uiPriority w:val="9"/>
    <w:semiHidden/>
    <w:rsid w:val="004A5B0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8f4506aa708e2a26msolistparagraph">
    <w:name w:val="8f4506aa708e2a26msolistparagraph"/>
    <w:basedOn w:val="a"/>
    <w:rsid w:val="004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5409c41dfe39estandard">
    <w:name w:val="69c5409c41dfe39estandard"/>
    <w:basedOn w:val="a"/>
    <w:rsid w:val="004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8bf8a64b8551e1msonormal">
    <w:name w:val="228bf8a64b8551e1msonormal"/>
    <w:basedOn w:val="a"/>
    <w:rsid w:val="004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3">
    <w:name w:val="H3"/>
    <w:basedOn w:val="a"/>
    <w:next w:val="a"/>
    <w:rsid w:val="0042229A"/>
    <w:pPr>
      <w:keepNext/>
      <w:suppressAutoHyphens/>
      <w:autoSpaceDE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mailto:deosipov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8DB82-1E17-42A2-94A8-647D6F2C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Юр-отдел</dc:creator>
  <cp:lastModifiedBy>ЮрОтдел1</cp:lastModifiedBy>
  <cp:revision>10</cp:revision>
  <dcterms:created xsi:type="dcterms:W3CDTF">2022-02-02T08:24:00Z</dcterms:created>
  <dcterms:modified xsi:type="dcterms:W3CDTF">2022-02-07T07:17:00Z</dcterms:modified>
</cp:coreProperties>
</file>